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7DC165" w14:textId="5005B0E1" w:rsidR="00AF61C3" w:rsidRPr="00166D09" w:rsidRDefault="00AF61C3" w:rsidP="00AE7761">
      <w:pPr>
        <w:jc w:val="center"/>
        <w:rPr>
          <w:rFonts w:ascii="Verdana" w:hAnsi="Verdana"/>
          <w:b/>
        </w:rPr>
      </w:pPr>
      <w:r w:rsidRPr="00166D09">
        <w:rPr>
          <w:rFonts w:ascii="Verdana" w:hAnsi="Verdana"/>
          <w:b/>
        </w:rPr>
        <w:t>PROTOCOLLO D’INTESA</w:t>
      </w:r>
    </w:p>
    <w:p w14:paraId="4F70F8F0" w14:textId="77777777" w:rsidR="00AF61C3" w:rsidRPr="00166D09" w:rsidRDefault="00AF61C3" w:rsidP="00AF61C3">
      <w:pPr>
        <w:jc w:val="center"/>
        <w:rPr>
          <w:rFonts w:ascii="Verdana" w:hAnsi="Verdana"/>
          <w:b/>
        </w:rPr>
      </w:pPr>
    </w:p>
    <w:p w14:paraId="3C0AE056" w14:textId="1A63EFEA" w:rsidR="00AC057A" w:rsidRPr="00166D09" w:rsidRDefault="00AC057A" w:rsidP="00AC057A">
      <w:pPr>
        <w:numPr>
          <w:ilvl w:val="0"/>
          <w:numId w:val="12"/>
        </w:numPr>
        <w:suppressAutoHyphens w:val="0"/>
        <w:rPr>
          <w:rFonts w:ascii="Verdana" w:hAnsi="Verdana"/>
          <w:b/>
        </w:rPr>
      </w:pPr>
      <w:r w:rsidRPr="00166D09">
        <w:rPr>
          <w:rFonts w:ascii="Verdana" w:hAnsi="Verdana"/>
          <w:b/>
        </w:rPr>
        <w:t>Nuovo protocollo</w:t>
      </w:r>
      <w:r w:rsidR="006829CF" w:rsidRPr="00166D09">
        <w:rPr>
          <w:rFonts w:ascii="Verdana" w:hAnsi="Verdana"/>
          <w:b/>
        </w:rPr>
        <w:t xml:space="preserve"> anno scolastico _____________________</w:t>
      </w:r>
    </w:p>
    <w:p w14:paraId="084D1238" w14:textId="77777777" w:rsidR="00AC057A" w:rsidRPr="00166D09" w:rsidRDefault="00AC057A" w:rsidP="00AC057A">
      <w:pPr>
        <w:numPr>
          <w:ilvl w:val="0"/>
          <w:numId w:val="12"/>
        </w:numPr>
        <w:suppressAutoHyphens w:val="0"/>
        <w:rPr>
          <w:rFonts w:ascii="Verdana" w:hAnsi="Verdana"/>
          <w:b/>
        </w:rPr>
      </w:pPr>
      <w:r w:rsidRPr="00166D09">
        <w:rPr>
          <w:rFonts w:ascii="Verdana" w:hAnsi="Verdana"/>
          <w:b/>
        </w:rPr>
        <w:t>Aggiornamento all’anno scolastico ____________________</w:t>
      </w:r>
    </w:p>
    <w:p w14:paraId="547CC79C" w14:textId="77777777" w:rsidR="00AF61C3" w:rsidRPr="00166D09" w:rsidRDefault="00AF61C3" w:rsidP="00F50D0B">
      <w:pPr>
        <w:rPr>
          <w:rFonts w:ascii="Verdana" w:hAnsi="Verdana"/>
          <w:b/>
        </w:rPr>
      </w:pPr>
    </w:p>
    <w:p w14:paraId="5202836A" w14:textId="77777777" w:rsidR="00AF61C3" w:rsidRPr="00166D09" w:rsidRDefault="00F4582F" w:rsidP="00AF61C3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 xml:space="preserve">In data___________________ </w:t>
      </w:r>
      <w:r w:rsidR="00FB5630" w:rsidRPr="00166D09">
        <w:rPr>
          <w:rFonts w:ascii="Verdana" w:hAnsi="Verdana"/>
        </w:rPr>
        <w:t xml:space="preserve">presso </w:t>
      </w:r>
      <w:r w:rsidR="00562C1A" w:rsidRPr="00166D09">
        <w:rPr>
          <w:rFonts w:ascii="Verdana" w:hAnsi="Verdana"/>
        </w:rPr>
        <w:t xml:space="preserve">l’istituto Comprensivo </w:t>
      </w:r>
      <w:r w:rsidR="00AF61C3" w:rsidRPr="00166D09">
        <w:rPr>
          <w:rFonts w:ascii="Verdana" w:hAnsi="Verdana"/>
        </w:rPr>
        <w:t xml:space="preserve">2 “RITA LEVI MONTALCINI” </w:t>
      </w:r>
      <w:r w:rsidR="00562C1A" w:rsidRPr="00166D09">
        <w:rPr>
          <w:rFonts w:ascii="Verdana" w:hAnsi="Verdana"/>
        </w:rPr>
        <w:t xml:space="preserve">di </w:t>
      </w:r>
      <w:r w:rsidR="001F3877" w:rsidRPr="00166D09">
        <w:rPr>
          <w:rFonts w:ascii="Verdana" w:hAnsi="Verdana"/>
        </w:rPr>
        <w:t>Montichiari plesso:___________________________</w:t>
      </w:r>
    </w:p>
    <w:p w14:paraId="457847E2" w14:textId="77777777" w:rsidR="00AF61C3" w:rsidRPr="00166D09" w:rsidRDefault="00AF61C3" w:rsidP="00AF61C3">
      <w:pPr>
        <w:rPr>
          <w:rFonts w:ascii="Verdana" w:hAnsi="Verdana"/>
        </w:rPr>
      </w:pPr>
    </w:p>
    <w:p w14:paraId="326A82CB" w14:textId="77777777" w:rsidR="00AF61C3" w:rsidRPr="00166D09" w:rsidRDefault="00AF61C3" w:rsidP="00AF61C3">
      <w:pPr>
        <w:rPr>
          <w:rFonts w:ascii="Verdana" w:hAnsi="Verdana"/>
        </w:rPr>
      </w:pPr>
    </w:p>
    <w:p w14:paraId="3B28697B" w14:textId="77777777" w:rsidR="00AF61C3" w:rsidRPr="00166D09" w:rsidRDefault="00AF61C3" w:rsidP="00AF61C3">
      <w:pPr>
        <w:jc w:val="center"/>
        <w:rPr>
          <w:rFonts w:ascii="Verdana" w:hAnsi="Verdana"/>
          <w:b/>
        </w:rPr>
      </w:pPr>
      <w:r w:rsidRPr="00166D09">
        <w:rPr>
          <w:rFonts w:ascii="Verdana" w:hAnsi="Verdana"/>
          <w:b/>
        </w:rPr>
        <w:t>TRA</w:t>
      </w:r>
    </w:p>
    <w:p w14:paraId="3A9871E7" w14:textId="77777777" w:rsidR="00AF61C3" w:rsidRPr="00166D09" w:rsidRDefault="00AF61C3" w:rsidP="00F50D0B">
      <w:pPr>
        <w:rPr>
          <w:rFonts w:ascii="Verdana" w:hAnsi="Verdana"/>
          <w:b/>
        </w:rPr>
      </w:pPr>
    </w:p>
    <w:p w14:paraId="05567DB8" w14:textId="77777777" w:rsidR="00AF61C3" w:rsidRPr="00166D09" w:rsidRDefault="00094054" w:rsidP="00AF61C3">
      <w:pPr>
        <w:numPr>
          <w:ilvl w:val="0"/>
          <w:numId w:val="9"/>
        </w:numPr>
        <w:suppressAutoHyphens w:val="0"/>
        <w:rPr>
          <w:rFonts w:ascii="Verdana" w:hAnsi="Verdana"/>
        </w:rPr>
      </w:pPr>
      <w:r w:rsidRPr="00166D09">
        <w:rPr>
          <w:rFonts w:ascii="Verdana" w:hAnsi="Verdana"/>
        </w:rPr>
        <w:t>i</w:t>
      </w:r>
      <w:r w:rsidR="00AF61C3" w:rsidRPr="00166D09">
        <w:rPr>
          <w:rFonts w:ascii="Verdana" w:hAnsi="Verdana"/>
        </w:rPr>
        <w:t xml:space="preserve"> genitor</w:t>
      </w:r>
      <w:r w:rsidR="00591719" w:rsidRPr="00166D09">
        <w:rPr>
          <w:rFonts w:ascii="Verdana" w:hAnsi="Verdana"/>
        </w:rPr>
        <w:t>i dell’alunna</w:t>
      </w:r>
      <w:r w:rsidR="00E72F2F" w:rsidRPr="00166D09">
        <w:rPr>
          <w:rFonts w:ascii="Verdana" w:hAnsi="Verdana"/>
        </w:rPr>
        <w:t>/o____</w:t>
      </w:r>
      <w:r w:rsidR="00E72F2F" w:rsidRPr="00166D09">
        <w:rPr>
          <w:rFonts w:ascii="Verdana" w:hAnsi="Verdana"/>
        </w:rPr>
        <w:softHyphen/>
      </w:r>
      <w:r w:rsidR="00E72F2F" w:rsidRPr="00166D09">
        <w:rPr>
          <w:rFonts w:ascii="Verdana" w:hAnsi="Verdana"/>
        </w:rPr>
        <w:softHyphen/>
      </w:r>
      <w:r w:rsidR="00E72F2F" w:rsidRPr="00166D09">
        <w:rPr>
          <w:rFonts w:ascii="Verdana" w:hAnsi="Verdana"/>
        </w:rPr>
        <w:softHyphen/>
      </w:r>
      <w:r w:rsidR="00E72F2F" w:rsidRPr="00166D09">
        <w:rPr>
          <w:rFonts w:ascii="Verdana" w:hAnsi="Verdana"/>
        </w:rPr>
        <w:softHyphen/>
      </w:r>
      <w:r w:rsidR="00E72F2F" w:rsidRPr="00166D09">
        <w:rPr>
          <w:rFonts w:ascii="Verdana" w:hAnsi="Verdana"/>
        </w:rPr>
        <w:softHyphen/>
      </w:r>
      <w:r w:rsidR="00E72F2F" w:rsidRPr="00166D09">
        <w:rPr>
          <w:rFonts w:ascii="Verdana" w:hAnsi="Verdana"/>
        </w:rPr>
        <w:softHyphen/>
      </w:r>
      <w:r w:rsidR="00E72F2F" w:rsidRPr="00166D09">
        <w:rPr>
          <w:rFonts w:ascii="Verdana" w:hAnsi="Verdana"/>
        </w:rPr>
        <w:softHyphen/>
        <w:t>______________    nato/a</w:t>
      </w:r>
      <w:r w:rsidR="00591719" w:rsidRPr="00166D09">
        <w:rPr>
          <w:rFonts w:ascii="Verdana" w:hAnsi="Verdana"/>
        </w:rPr>
        <w:t xml:space="preserve">  il___________</w:t>
      </w:r>
      <w:r w:rsidR="00E72F2F" w:rsidRPr="00166D09">
        <w:rPr>
          <w:rFonts w:ascii="Verdana" w:hAnsi="Verdana"/>
        </w:rPr>
        <w:t>___</w:t>
      </w:r>
      <w:r w:rsidR="00562C1A" w:rsidRPr="00166D09">
        <w:rPr>
          <w:rFonts w:ascii="Verdana" w:hAnsi="Verdana"/>
        </w:rPr>
        <w:t xml:space="preserve">  </w:t>
      </w:r>
      <w:r w:rsidR="00591719" w:rsidRPr="00166D09">
        <w:rPr>
          <w:rFonts w:ascii="Verdana" w:hAnsi="Verdana"/>
        </w:rPr>
        <w:t xml:space="preserve">frequentante la </w:t>
      </w:r>
      <w:proofErr w:type="spellStart"/>
      <w:r w:rsidR="00591719" w:rsidRPr="00166D09">
        <w:rPr>
          <w:rFonts w:ascii="Verdana" w:hAnsi="Verdana"/>
        </w:rPr>
        <w:t>classe__________</w:t>
      </w:r>
      <w:r w:rsidR="00E72F2F" w:rsidRPr="00166D09">
        <w:rPr>
          <w:rFonts w:ascii="Verdana" w:hAnsi="Verdana"/>
        </w:rPr>
        <w:t>___Plesso</w:t>
      </w:r>
      <w:proofErr w:type="spellEnd"/>
      <w:r w:rsidR="00E72F2F" w:rsidRPr="00166D09">
        <w:rPr>
          <w:rFonts w:ascii="Verdana" w:hAnsi="Verdana"/>
        </w:rPr>
        <w:t>___________________</w:t>
      </w:r>
      <w:r w:rsidR="00562C1A" w:rsidRPr="00166D09">
        <w:rPr>
          <w:rFonts w:ascii="Verdana" w:hAnsi="Verdana"/>
        </w:rPr>
        <w:t>;</w:t>
      </w:r>
    </w:p>
    <w:p w14:paraId="6221A44E" w14:textId="77777777" w:rsidR="00AF61C3" w:rsidRPr="00166D09" w:rsidRDefault="00AF61C3" w:rsidP="00AF61C3">
      <w:pPr>
        <w:ind w:left="360"/>
        <w:rPr>
          <w:rFonts w:ascii="Verdana" w:hAnsi="Verdana"/>
        </w:rPr>
      </w:pPr>
    </w:p>
    <w:p w14:paraId="3FA92179" w14:textId="77777777" w:rsidR="00AF61C3" w:rsidRPr="00166D09" w:rsidRDefault="00AF61C3" w:rsidP="00AF61C3">
      <w:pPr>
        <w:numPr>
          <w:ilvl w:val="0"/>
          <w:numId w:val="9"/>
        </w:numPr>
        <w:suppressAutoHyphens w:val="0"/>
        <w:rPr>
          <w:rFonts w:ascii="Verdana" w:hAnsi="Verdana"/>
        </w:rPr>
      </w:pPr>
      <w:r w:rsidRPr="00166D09">
        <w:rPr>
          <w:rFonts w:ascii="Verdana" w:hAnsi="Verdana"/>
        </w:rPr>
        <w:t>l’istituzione</w:t>
      </w:r>
      <w:r w:rsidR="00591719" w:rsidRPr="00166D09">
        <w:rPr>
          <w:rFonts w:ascii="Verdana" w:hAnsi="Verdana"/>
        </w:rPr>
        <w:t xml:space="preserve"> scolastica, rappresentata la Dirigente scolastica</w:t>
      </w:r>
      <w:r w:rsidR="00562C1A" w:rsidRPr="00166D09">
        <w:rPr>
          <w:rFonts w:ascii="Verdana" w:hAnsi="Verdana"/>
        </w:rPr>
        <w:t xml:space="preserve">  Professor</w:t>
      </w:r>
      <w:r w:rsidR="00591719" w:rsidRPr="00166D09">
        <w:rPr>
          <w:rFonts w:ascii="Verdana" w:hAnsi="Verdana"/>
        </w:rPr>
        <w:t>essa Sabina Stefano</w:t>
      </w:r>
      <w:r w:rsidRPr="00166D09">
        <w:rPr>
          <w:rFonts w:ascii="Verdana" w:hAnsi="Verdana"/>
        </w:rPr>
        <w:t>;</w:t>
      </w:r>
    </w:p>
    <w:p w14:paraId="5675F054" w14:textId="77777777" w:rsidR="00AF61C3" w:rsidRPr="00166D09" w:rsidRDefault="00AF61C3" w:rsidP="00AF61C3">
      <w:pPr>
        <w:ind w:left="360"/>
        <w:rPr>
          <w:rFonts w:ascii="Verdana" w:hAnsi="Verdana"/>
        </w:rPr>
      </w:pPr>
    </w:p>
    <w:p w14:paraId="0591AA66" w14:textId="77777777" w:rsidR="00AF61C3" w:rsidRPr="00166D09" w:rsidRDefault="00AF61C3" w:rsidP="00AF61C3">
      <w:pPr>
        <w:rPr>
          <w:rFonts w:ascii="Verdana" w:hAnsi="Verdana"/>
          <w:b/>
        </w:rPr>
      </w:pPr>
      <w:r w:rsidRPr="00166D09">
        <w:rPr>
          <w:rFonts w:ascii="Verdana" w:hAnsi="Verdana"/>
          <w:b/>
        </w:rPr>
        <w:t>viene stipulata la presente intesa, riguardante l’assistenza dell</w:t>
      </w:r>
      <w:r w:rsidR="006724A5" w:rsidRPr="00166D09">
        <w:rPr>
          <w:rFonts w:ascii="Verdana" w:hAnsi="Verdana"/>
          <w:b/>
        </w:rPr>
        <w:t>’alunno affe</w:t>
      </w:r>
      <w:r w:rsidR="00F4582F" w:rsidRPr="00166D09">
        <w:rPr>
          <w:rFonts w:ascii="Verdana" w:hAnsi="Verdana"/>
          <w:b/>
        </w:rPr>
        <w:t>tto da _________________________</w:t>
      </w:r>
      <w:r w:rsidRPr="00166D09">
        <w:rPr>
          <w:rFonts w:ascii="Verdana" w:hAnsi="Verdana"/>
          <w:b/>
        </w:rPr>
        <w:t xml:space="preserve"> durante l’orario scolastico.</w:t>
      </w:r>
    </w:p>
    <w:p w14:paraId="4042C367" w14:textId="77777777" w:rsidR="00AF61C3" w:rsidRPr="00166D09" w:rsidRDefault="00AF61C3" w:rsidP="00AF61C3">
      <w:pPr>
        <w:rPr>
          <w:rFonts w:ascii="Verdana" w:hAnsi="Verdana"/>
          <w:b/>
        </w:rPr>
      </w:pPr>
    </w:p>
    <w:p w14:paraId="5C4F10AC" w14:textId="77777777" w:rsidR="00AF61C3" w:rsidRPr="00166D09" w:rsidRDefault="00AF61C3" w:rsidP="00AF61C3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Inoltre, sono presenti</w:t>
      </w:r>
    </w:p>
    <w:p w14:paraId="603F708C" w14:textId="77777777" w:rsidR="00AF61C3" w:rsidRPr="00166D09" w:rsidRDefault="00AF61C3" w:rsidP="00AF61C3">
      <w:pPr>
        <w:jc w:val="both"/>
        <w:rPr>
          <w:rFonts w:ascii="Verdana" w:hAnsi="Verdana"/>
        </w:rPr>
      </w:pPr>
    </w:p>
    <w:p w14:paraId="7CCD916F" w14:textId="77777777" w:rsidR="008052D6" w:rsidRPr="00166D09" w:rsidRDefault="009F246F" w:rsidP="009F246F">
      <w:pPr>
        <w:numPr>
          <w:ilvl w:val="0"/>
          <w:numId w:val="10"/>
        </w:numPr>
        <w:suppressAutoHyphens w:val="0"/>
        <w:jc w:val="both"/>
        <w:rPr>
          <w:rFonts w:ascii="Verdana" w:hAnsi="Verdana"/>
        </w:rPr>
      </w:pPr>
      <w:r w:rsidRPr="00166D09">
        <w:rPr>
          <w:rFonts w:ascii="Verdana" w:hAnsi="Verdana"/>
        </w:rPr>
        <w:t xml:space="preserve">i Docenti </w:t>
      </w:r>
    </w:p>
    <w:p w14:paraId="755142B6" w14:textId="77777777" w:rsidR="00E72F2F" w:rsidRPr="00166D09" w:rsidRDefault="00E72F2F" w:rsidP="00E72F2F">
      <w:pPr>
        <w:suppressAutoHyphens w:val="0"/>
        <w:ind w:left="720"/>
        <w:jc w:val="both"/>
        <w:rPr>
          <w:rFonts w:ascii="Verdana" w:hAnsi="Verdana"/>
        </w:rPr>
      </w:pPr>
    </w:p>
    <w:p w14:paraId="497935D4" w14:textId="77777777" w:rsidR="009F246F" w:rsidRPr="00166D09" w:rsidRDefault="00591719" w:rsidP="009F246F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</w:t>
      </w:r>
      <w:r w:rsidR="00E72F2F" w:rsidRPr="00166D09">
        <w:rPr>
          <w:rFonts w:ascii="Verdana" w:hAnsi="Verdana"/>
        </w:rPr>
        <w:t xml:space="preserve"> </w:t>
      </w:r>
      <w:r w:rsidR="00945774" w:rsidRPr="00166D09">
        <w:rPr>
          <w:rFonts w:ascii="Verdana" w:hAnsi="Verdana"/>
        </w:rPr>
        <w:tab/>
      </w:r>
      <w:r w:rsidR="00E72F2F" w:rsidRPr="00166D09">
        <w:rPr>
          <w:rFonts w:ascii="Verdana" w:hAnsi="Verdana"/>
        </w:rPr>
        <w:t>____________________________</w:t>
      </w:r>
    </w:p>
    <w:p w14:paraId="4A12EDA4" w14:textId="77777777" w:rsidR="008052D6" w:rsidRPr="00166D09" w:rsidRDefault="008052D6">
      <w:pPr>
        <w:rPr>
          <w:rFonts w:ascii="Verdana" w:hAnsi="Verdana"/>
        </w:rPr>
      </w:pPr>
    </w:p>
    <w:p w14:paraId="53338E6F" w14:textId="77777777" w:rsidR="00591719" w:rsidRPr="00166D09" w:rsidRDefault="00591719" w:rsidP="00591719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</w:t>
      </w:r>
      <w:r w:rsidR="00E72F2F" w:rsidRPr="00166D09">
        <w:rPr>
          <w:rFonts w:ascii="Verdana" w:hAnsi="Verdana"/>
        </w:rPr>
        <w:t xml:space="preserve"> </w:t>
      </w:r>
      <w:r w:rsidR="00945774" w:rsidRPr="00166D09">
        <w:rPr>
          <w:rFonts w:ascii="Verdana" w:hAnsi="Verdana"/>
        </w:rPr>
        <w:tab/>
      </w:r>
      <w:r w:rsidR="00E72F2F" w:rsidRPr="00166D09">
        <w:rPr>
          <w:rFonts w:ascii="Verdana" w:hAnsi="Verdana"/>
        </w:rPr>
        <w:t>____________________________</w:t>
      </w:r>
    </w:p>
    <w:p w14:paraId="7BEC1AB4" w14:textId="77777777" w:rsidR="008052D6" w:rsidRPr="00166D09" w:rsidRDefault="008052D6">
      <w:pPr>
        <w:rPr>
          <w:rFonts w:ascii="Verdana" w:hAnsi="Verdana"/>
        </w:rPr>
      </w:pPr>
    </w:p>
    <w:p w14:paraId="2BC95830" w14:textId="77777777" w:rsidR="00591719" w:rsidRPr="00166D09" w:rsidRDefault="00591719" w:rsidP="00591719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</w:t>
      </w:r>
      <w:r w:rsidR="00E72F2F" w:rsidRPr="00166D09">
        <w:rPr>
          <w:rFonts w:ascii="Verdana" w:hAnsi="Verdana"/>
        </w:rPr>
        <w:t xml:space="preserve"> </w:t>
      </w:r>
      <w:r w:rsidR="00945774" w:rsidRPr="00166D09">
        <w:rPr>
          <w:rFonts w:ascii="Verdana" w:hAnsi="Verdana"/>
        </w:rPr>
        <w:tab/>
      </w:r>
      <w:r w:rsidR="00E72F2F" w:rsidRPr="00166D09">
        <w:rPr>
          <w:rFonts w:ascii="Verdana" w:hAnsi="Verdana"/>
        </w:rPr>
        <w:t>____________________________</w:t>
      </w:r>
    </w:p>
    <w:p w14:paraId="6648F962" w14:textId="77777777" w:rsidR="008052D6" w:rsidRPr="00166D09" w:rsidRDefault="00945774">
      <w:pPr>
        <w:rPr>
          <w:rFonts w:ascii="Verdana" w:hAnsi="Verdana"/>
        </w:rPr>
      </w:pPr>
      <w:r w:rsidRPr="00166D09">
        <w:rPr>
          <w:rFonts w:ascii="Verdana" w:hAnsi="Verdana"/>
        </w:rPr>
        <w:tab/>
      </w:r>
    </w:p>
    <w:p w14:paraId="18941D8A" w14:textId="77777777" w:rsidR="00591719" w:rsidRPr="00166D09" w:rsidRDefault="00591719" w:rsidP="00591719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</w:t>
      </w:r>
      <w:r w:rsidR="00E72F2F" w:rsidRPr="00166D09">
        <w:rPr>
          <w:rFonts w:ascii="Verdana" w:hAnsi="Verdana"/>
        </w:rPr>
        <w:t xml:space="preserve"> </w:t>
      </w:r>
      <w:r w:rsidR="00945774" w:rsidRPr="00166D09">
        <w:rPr>
          <w:rFonts w:ascii="Verdana" w:hAnsi="Verdana"/>
        </w:rPr>
        <w:tab/>
      </w:r>
      <w:r w:rsidR="00E72F2F" w:rsidRPr="00166D09">
        <w:rPr>
          <w:rFonts w:ascii="Verdana" w:hAnsi="Verdana"/>
        </w:rPr>
        <w:t>____________________________</w:t>
      </w:r>
    </w:p>
    <w:p w14:paraId="053DF10E" w14:textId="77777777" w:rsidR="008052D6" w:rsidRPr="00166D09" w:rsidRDefault="008052D6">
      <w:pPr>
        <w:rPr>
          <w:rFonts w:ascii="Verdana" w:hAnsi="Verdana"/>
        </w:rPr>
      </w:pPr>
    </w:p>
    <w:p w14:paraId="34556939" w14:textId="77777777" w:rsidR="00591719" w:rsidRPr="00166D09" w:rsidRDefault="00591719" w:rsidP="00591719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</w:t>
      </w:r>
      <w:r w:rsidR="00945774" w:rsidRPr="00166D09">
        <w:rPr>
          <w:rFonts w:ascii="Verdana" w:hAnsi="Verdana"/>
        </w:rPr>
        <w:tab/>
        <w:t xml:space="preserve"> ___________________________</w:t>
      </w:r>
    </w:p>
    <w:p w14:paraId="4BB27FF4" w14:textId="77777777" w:rsidR="008052D6" w:rsidRPr="00166D09" w:rsidRDefault="008052D6">
      <w:pPr>
        <w:rPr>
          <w:rFonts w:ascii="Verdana" w:hAnsi="Verdana"/>
        </w:rPr>
      </w:pPr>
    </w:p>
    <w:p w14:paraId="19E3A216" w14:textId="77777777" w:rsidR="00591719" w:rsidRPr="00166D09" w:rsidRDefault="00591719" w:rsidP="00591719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</w:t>
      </w:r>
      <w:r w:rsidR="00E72F2F" w:rsidRPr="00166D09">
        <w:rPr>
          <w:rFonts w:ascii="Verdana" w:hAnsi="Verdana"/>
        </w:rPr>
        <w:t xml:space="preserve"> </w:t>
      </w:r>
      <w:r w:rsidR="00945774" w:rsidRPr="00166D09">
        <w:rPr>
          <w:rFonts w:ascii="Verdana" w:hAnsi="Verdana"/>
        </w:rPr>
        <w:tab/>
      </w:r>
      <w:r w:rsidR="00E72F2F" w:rsidRPr="00166D09">
        <w:rPr>
          <w:rFonts w:ascii="Verdana" w:hAnsi="Verdana"/>
        </w:rPr>
        <w:t>____________________________</w:t>
      </w:r>
    </w:p>
    <w:p w14:paraId="4CCDF5CA" w14:textId="77777777" w:rsidR="008052D6" w:rsidRPr="00166D09" w:rsidRDefault="008052D6" w:rsidP="00945774">
      <w:pPr>
        <w:rPr>
          <w:rFonts w:ascii="Verdana" w:hAnsi="Verdana"/>
        </w:rPr>
      </w:pPr>
    </w:p>
    <w:p w14:paraId="145B3162" w14:textId="77777777" w:rsidR="008052D6" w:rsidRPr="00166D09" w:rsidRDefault="00945774" w:rsidP="00945774">
      <w:pPr>
        <w:numPr>
          <w:ilvl w:val="0"/>
          <w:numId w:val="10"/>
        </w:numPr>
        <w:rPr>
          <w:rFonts w:ascii="Verdana" w:hAnsi="Verdana"/>
        </w:rPr>
      </w:pPr>
      <w:r w:rsidRPr="00166D09">
        <w:rPr>
          <w:rFonts w:ascii="Verdana" w:hAnsi="Verdana"/>
        </w:rPr>
        <w:t>il personale ATA</w:t>
      </w:r>
    </w:p>
    <w:p w14:paraId="09823EC4" w14:textId="77777777" w:rsidR="00945774" w:rsidRPr="00166D09" w:rsidRDefault="00945774" w:rsidP="00945774">
      <w:pPr>
        <w:ind w:left="720"/>
        <w:rPr>
          <w:rFonts w:ascii="Verdana" w:hAnsi="Verdana"/>
        </w:rPr>
      </w:pPr>
    </w:p>
    <w:p w14:paraId="64AEA796" w14:textId="5E35BBBF" w:rsidR="00945774" w:rsidRPr="00166D09" w:rsidRDefault="00945774" w:rsidP="00945774">
      <w:pPr>
        <w:ind w:left="720"/>
        <w:rPr>
          <w:rFonts w:ascii="Verdana" w:hAnsi="Verdana"/>
        </w:rPr>
      </w:pPr>
      <w:r w:rsidRPr="00166D09">
        <w:rPr>
          <w:rFonts w:ascii="Verdana" w:hAnsi="Verdana"/>
        </w:rPr>
        <w:t>_________________________</w:t>
      </w:r>
      <w:r w:rsidR="006829CF" w:rsidRPr="00166D09">
        <w:rPr>
          <w:rFonts w:ascii="Verdana" w:hAnsi="Verdana"/>
        </w:rPr>
        <w:tab/>
        <w:t>____________________________</w:t>
      </w:r>
    </w:p>
    <w:p w14:paraId="1B602326" w14:textId="77777777" w:rsidR="00945774" w:rsidRPr="00166D09" w:rsidRDefault="00945774" w:rsidP="00945774">
      <w:pPr>
        <w:ind w:left="720"/>
        <w:rPr>
          <w:rFonts w:ascii="Verdana" w:hAnsi="Verdana"/>
        </w:rPr>
      </w:pPr>
    </w:p>
    <w:p w14:paraId="523133BB" w14:textId="67A6FF39" w:rsidR="00094054" w:rsidRPr="00166D09" w:rsidRDefault="00945774">
      <w:pPr>
        <w:rPr>
          <w:rFonts w:ascii="Verdana" w:hAnsi="Verdana"/>
        </w:rPr>
      </w:pPr>
      <w:r w:rsidRPr="00166D09">
        <w:rPr>
          <w:rFonts w:ascii="Verdana" w:hAnsi="Verdana"/>
        </w:rPr>
        <w:tab/>
        <w:t>_________________________</w:t>
      </w:r>
      <w:r w:rsidR="006829CF" w:rsidRPr="00166D09">
        <w:rPr>
          <w:rFonts w:ascii="Verdana" w:hAnsi="Verdana"/>
        </w:rPr>
        <w:tab/>
        <w:t>______________________</w:t>
      </w:r>
    </w:p>
    <w:p w14:paraId="7A3878A4" w14:textId="77777777" w:rsidR="00F50D0B" w:rsidRPr="00166D09" w:rsidRDefault="00F50D0B">
      <w:pPr>
        <w:rPr>
          <w:rFonts w:ascii="Verdana" w:hAnsi="Verdana"/>
        </w:rPr>
      </w:pPr>
    </w:p>
    <w:p w14:paraId="3CAB4D52" w14:textId="77777777" w:rsidR="00166D09" w:rsidRDefault="00166D09">
      <w:pPr>
        <w:rPr>
          <w:rFonts w:ascii="Verdana" w:hAnsi="Verdana"/>
        </w:rPr>
      </w:pPr>
    </w:p>
    <w:p w14:paraId="3C2D1A06" w14:textId="77777777" w:rsidR="00166D09" w:rsidRDefault="00166D09">
      <w:pPr>
        <w:rPr>
          <w:rFonts w:ascii="Verdana" w:hAnsi="Verdana"/>
        </w:rPr>
      </w:pPr>
    </w:p>
    <w:p w14:paraId="6892993B" w14:textId="77777777" w:rsidR="00166D09" w:rsidRDefault="00166D09">
      <w:pPr>
        <w:rPr>
          <w:rFonts w:ascii="Verdana" w:hAnsi="Verdana"/>
        </w:rPr>
      </w:pPr>
    </w:p>
    <w:p w14:paraId="2B4D0F10" w14:textId="77777777" w:rsidR="00166D09" w:rsidRDefault="00166D09">
      <w:pPr>
        <w:rPr>
          <w:rFonts w:ascii="Verdana" w:hAnsi="Verdana"/>
        </w:rPr>
      </w:pPr>
    </w:p>
    <w:p w14:paraId="4627D327" w14:textId="77777777" w:rsidR="00166D09" w:rsidRDefault="00166D09">
      <w:pPr>
        <w:rPr>
          <w:rFonts w:ascii="Verdana" w:hAnsi="Verdana"/>
        </w:rPr>
      </w:pPr>
    </w:p>
    <w:p w14:paraId="200A7681" w14:textId="77777777" w:rsidR="00166D09" w:rsidRDefault="00166D09">
      <w:pPr>
        <w:rPr>
          <w:rFonts w:ascii="Verdana" w:hAnsi="Verdana"/>
        </w:rPr>
      </w:pPr>
    </w:p>
    <w:p w14:paraId="25830F47" w14:textId="77777777" w:rsidR="00166D09" w:rsidRDefault="00166D09">
      <w:pPr>
        <w:rPr>
          <w:rFonts w:ascii="Verdana" w:hAnsi="Verdana"/>
        </w:rPr>
      </w:pPr>
    </w:p>
    <w:p w14:paraId="51B49C62" w14:textId="77777777" w:rsidR="00166D09" w:rsidRDefault="00166D09">
      <w:pPr>
        <w:rPr>
          <w:rFonts w:ascii="Verdana" w:hAnsi="Verdana"/>
        </w:rPr>
      </w:pPr>
    </w:p>
    <w:p w14:paraId="6CCDDD74" w14:textId="77777777" w:rsidR="00166D09" w:rsidRDefault="00166D09">
      <w:pPr>
        <w:rPr>
          <w:rFonts w:ascii="Verdana" w:hAnsi="Verdana"/>
        </w:rPr>
      </w:pPr>
    </w:p>
    <w:p w14:paraId="4147E5A6" w14:textId="77777777" w:rsidR="00166D09" w:rsidRDefault="00166D09">
      <w:pPr>
        <w:rPr>
          <w:rFonts w:ascii="Verdana" w:hAnsi="Verdana"/>
        </w:rPr>
      </w:pPr>
    </w:p>
    <w:p w14:paraId="36A9B37A" w14:textId="30B595FD" w:rsidR="004647B1" w:rsidRPr="00166D09" w:rsidRDefault="008052D6">
      <w:pPr>
        <w:rPr>
          <w:rFonts w:ascii="Verdana" w:hAnsi="Verdana"/>
        </w:rPr>
      </w:pPr>
      <w:r w:rsidRPr="00166D09">
        <w:rPr>
          <w:rFonts w:ascii="Verdana" w:hAnsi="Verdana"/>
        </w:rPr>
        <w:lastRenderedPageBreak/>
        <w:t xml:space="preserve">Prot. N.           </w:t>
      </w:r>
      <w:r w:rsidRPr="00166D09">
        <w:rPr>
          <w:rFonts w:ascii="Verdana" w:hAnsi="Verdana"/>
        </w:rPr>
        <w:tab/>
      </w:r>
      <w:r w:rsidRPr="00166D09">
        <w:rPr>
          <w:rFonts w:ascii="Verdana" w:hAnsi="Verdana"/>
        </w:rPr>
        <w:tab/>
      </w:r>
      <w:r w:rsidRPr="00166D09">
        <w:rPr>
          <w:rFonts w:ascii="Verdana" w:hAnsi="Verdana"/>
        </w:rPr>
        <w:tab/>
      </w:r>
      <w:r w:rsidRPr="00166D09">
        <w:rPr>
          <w:rFonts w:ascii="Verdana" w:hAnsi="Verdana"/>
        </w:rPr>
        <w:tab/>
      </w:r>
      <w:r w:rsidRPr="00166D09">
        <w:rPr>
          <w:rFonts w:ascii="Verdana" w:hAnsi="Verdana"/>
        </w:rPr>
        <w:tab/>
      </w:r>
      <w:r w:rsidRPr="00166D09">
        <w:rPr>
          <w:rFonts w:ascii="Verdana" w:hAnsi="Verdana"/>
        </w:rPr>
        <w:tab/>
      </w:r>
      <w:r w:rsidRPr="00166D09">
        <w:rPr>
          <w:rFonts w:ascii="Verdana" w:hAnsi="Verdana"/>
        </w:rPr>
        <w:tab/>
      </w:r>
      <w:r w:rsidRPr="00166D09">
        <w:rPr>
          <w:rFonts w:ascii="Verdana" w:hAnsi="Verdana"/>
        </w:rPr>
        <w:tab/>
      </w:r>
    </w:p>
    <w:p w14:paraId="15A6A584" w14:textId="13D03C65" w:rsidR="008052D6" w:rsidRPr="00166D09" w:rsidRDefault="008052D6" w:rsidP="004647B1">
      <w:pPr>
        <w:ind w:left="5664" w:firstLine="708"/>
        <w:rPr>
          <w:rFonts w:ascii="Verdana" w:hAnsi="Verdana"/>
        </w:rPr>
      </w:pPr>
      <w:r w:rsidRPr="00166D09">
        <w:rPr>
          <w:rFonts w:ascii="Verdana" w:hAnsi="Verdana"/>
        </w:rPr>
        <w:t>Montichiari,</w:t>
      </w:r>
      <w:r w:rsidR="00E72F2F" w:rsidRPr="00166D09">
        <w:rPr>
          <w:rFonts w:ascii="Verdana" w:hAnsi="Verdana"/>
        </w:rPr>
        <w:t>_________________</w:t>
      </w:r>
    </w:p>
    <w:p w14:paraId="35287472" w14:textId="77777777" w:rsidR="008052D6" w:rsidRPr="00166D09" w:rsidRDefault="008052D6">
      <w:pPr>
        <w:rPr>
          <w:rFonts w:ascii="Verdana" w:hAnsi="Verdana"/>
        </w:rPr>
      </w:pPr>
    </w:p>
    <w:p w14:paraId="6C081BCB" w14:textId="77777777" w:rsidR="008052D6" w:rsidRPr="00166D09" w:rsidRDefault="00B85355">
      <w:pPr>
        <w:ind w:left="6372"/>
        <w:rPr>
          <w:rFonts w:ascii="Verdana" w:hAnsi="Verdana"/>
          <w:b/>
        </w:rPr>
      </w:pPr>
      <w:r w:rsidRPr="00166D09">
        <w:rPr>
          <w:rFonts w:ascii="Verdana" w:hAnsi="Verdana"/>
          <w:b/>
        </w:rPr>
        <w:t>Al/i  genitore/i</w:t>
      </w:r>
      <w:r w:rsidR="00945774" w:rsidRPr="00166D09">
        <w:rPr>
          <w:rFonts w:ascii="Verdana" w:hAnsi="Verdana"/>
          <w:b/>
        </w:rPr>
        <w:t xml:space="preserve"> di ___________________________</w:t>
      </w:r>
    </w:p>
    <w:p w14:paraId="0E1F278C" w14:textId="77777777" w:rsidR="008052D6" w:rsidRPr="00166D09" w:rsidRDefault="008052D6">
      <w:pPr>
        <w:ind w:left="6372"/>
        <w:rPr>
          <w:rFonts w:ascii="Verdana" w:hAnsi="Verdana"/>
          <w:b/>
        </w:rPr>
      </w:pPr>
    </w:p>
    <w:p w14:paraId="5C3CCF71" w14:textId="77777777" w:rsidR="008052D6" w:rsidRPr="00166D09" w:rsidRDefault="008052D6" w:rsidP="00E72F2F">
      <w:pPr>
        <w:ind w:left="4956" w:firstLine="708"/>
        <w:jc w:val="right"/>
        <w:rPr>
          <w:rFonts w:ascii="Verdana" w:hAnsi="Verdana"/>
          <w:b/>
        </w:rPr>
      </w:pPr>
      <w:r w:rsidRPr="00166D09">
        <w:rPr>
          <w:rFonts w:ascii="Verdana" w:hAnsi="Verdana"/>
          <w:b/>
        </w:rPr>
        <w:t>A  tutto il personale Docente ed   ATA</w:t>
      </w:r>
    </w:p>
    <w:p w14:paraId="23EF1AFD" w14:textId="1A01424F" w:rsidR="008052D6" w:rsidRPr="00166D09" w:rsidRDefault="00E72F2F" w:rsidP="00F50D0B">
      <w:pPr>
        <w:jc w:val="right"/>
        <w:rPr>
          <w:rFonts w:ascii="Verdana" w:hAnsi="Verdana"/>
        </w:rPr>
      </w:pPr>
      <w:r w:rsidRPr="00166D09">
        <w:rPr>
          <w:rFonts w:ascii="Verdana" w:hAnsi="Verdana"/>
          <w:b/>
        </w:rPr>
        <w:t xml:space="preserve">del Plesso _____________________ di </w:t>
      </w:r>
      <w:r w:rsidR="008052D6" w:rsidRPr="00166D09">
        <w:rPr>
          <w:rFonts w:ascii="Verdana" w:hAnsi="Verdana"/>
          <w:b/>
        </w:rPr>
        <w:t xml:space="preserve">Montichiari </w:t>
      </w:r>
    </w:p>
    <w:p w14:paraId="26EB15D5" w14:textId="77777777" w:rsidR="008052D6" w:rsidRPr="00166D09" w:rsidRDefault="008052D6" w:rsidP="00E72F2F">
      <w:pPr>
        <w:jc w:val="right"/>
        <w:rPr>
          <w:rFonts w:ascii="Verdana" w:hAnsi="Verdana"/>
        </w:rPr>
      </w:pPr>
    </w:p>
    <w:p w14:paraId="23B14F84" w14:textId="77777777" w:rsidR="008052D6" w:rsidRPr="00166D09" w:rsidRDefault="008052D6">
      <w:pPr>
        <w:rPr>
          <w:rFonts w:ascii="Verdana" w:hAnsi="Verdana"/>
        </w:rPr>
      </w:pPr>
    </w:p>
    <w:p w14:paraId="64444B33" w14:textId="2861FA2E" w:rsidR="008052D6" w:rsidRPr="00166D09" w:rsidRDefault="008052D6">
      <w:pPr>
        <w:jc w:val="both"/>
        <w:rPr>
          <w:rFonts w:ascii="Verdana" w:hAnsi="Verdana"/>
          <w:i/>
        </w:rPr>
      </w:pPr>
      <w:r w:rsidRPr="00166D09">
        <w:rPr>
          <w:rFonts w:ascii="Verdana" w:hAnsi="Verdana"/>
        </w:rPr>
        <w:t>OGGETTO</w:t>
      </w:r>
      <w:r w:rsidR="00C70F1B" w:rsidRPr="00166D09">
        <w:rPr>
          <w:rFonts w:ascii="Verdana" w:hAnsi="Verdana"/>
        </w:rPr>
        <w:t>:</w:t>
      </w:r>
      <w:r w:rsidRPr="00166D09">
        <w:rPr>
          <w:rFonts w:ascii="Verdana" w:hAnsi="Verdana"/>
        </w:rPr>
        <w:t xml:space="preserve"> PROTOCOLLO</w:t>
      </w:r>
      <w:r w:rsidR="00E72F2F" w:rsidRPr="00166D09">
        <w:rPr>
          <w:rFonts w:ascii="Verdana" w:hAnsi="Verdana"/>
        </w:rPr>
        <w:t xml:space="preserve"> D’INTESA  PER  L’A.S _______________</w:t>
      </w:r>
      <w:r w:rsidRPr="00166D09">
        <w:rPr>
          <w:rFonts w:ascii="Verdana" w:hAnsi="Verdana"/>
        </w:rPr>
        <w:t xml:space="preserve"> TRA  FAMIGLIA,  DOCENTI  E  SCUOLA PER ATTIVARE  MODALITA’ CONCORDATE DI   </w:t>
      </w:r>
      <w:r w:rsidRPr="00166D09">
        <w:rPr>
          <w:rFonts w:ascii="Verdana" w:hAnsi="Verdana"/>
          <w:b/>
        </w:rPr>
        <w:t>PRIMO SOCCORSO</w:t>
      </w:r>
      <w:r w:rsidRPr="00166D09">
        <w:rPr>
          <w:rFonts w:ascii="Verdana" w:hAnsi="Verdana"/>
        </w:rPr>
        <w:t xml:space="preserve">. </w:t>
      </w:r>
    </w:p>
    <w:p w14:paraId="2B05D1F9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  <w:i/>
        </w:rPr>
        <w:t>MODALITA’  D’INTERVE</w:t>
      </w:r>
      <w:r w:rsidR="00E72F2F" w:rsidRPr="00166D09">
        <w:rPr>
          <w:rFonts w:ascii="Verdana" w:hAnsi="Verdana"/>
          <w:i/>
        </w:rPr>
        <w:t>NTO  SUL MINORE___________________</w:t>
      </w:r>
      <w:r w:rsidR="00591719" w:rsidRPr="00166D09">
        <w:rPr>
          <w:rFonts w:ascii="Verdana" w:hAnsi="Verdana"/>
          <w:i/>
        </w:rPr>
        <w:t xml:space="preserve"> </w:t>
      </w:r>
      <w:r w:rsidR="00E72F2F" w:rsidRPr="00166D09">
        <w:rPr>
          <w:rFonts w:ascii="Verdana" w:hAnsi="Verdana"/>
        </w:rPr>
        <w:t>IN CASO DI  CRISI _________________</w:t>
      </w:r>
      <w:r w:rsidR="00AF61C3" w:rsidRPr="00166D09">
        <w:rPr>
          <w:rFonts w:ascii="Verdana" w:hAnsi="Verdana"/>
        </w:rPr>
        <w:t>.</w:t>
      </w:r>
    </w:p>
    <w:p w14:paraId="19550D42" w14:textId="77777777" w:rsidR="008052D6" w:rsidRPr="00166D09" w:rsidRDefault="008052D6">
      <w:pPr>
        <w:rPr>
          <w:rFonts w:ascii="Verdana" w:hAnsi="Verdana"/>
        </w:rPr>
      </w:pPr>
    </w:p>
    <w:p w14:paraId="6EEA619C" w14:textId="77777777" w:rsidR="008052D6" w:rsidRPr="00166D09" w:rsidRDefault="008052D6">
      <w:pPr>
        <w:rPr>
          <w:rFonts w:ascii="Verdana" w:hAnsi="Verdana"/>
          <w:b/>
        </w:rPr>
      </w:pPr>
    </w:p>
    <w:p w14:paraId="30AF8633" w14:textId="5937F9EB" w:rsidR="008052D6" w:rsidRPr="00166D09" w:rsidRDefault="008052D6">
      <w:pPr>
        <w:rPr>
          <w:rFonts w:ascii="Verdana" w:hAnsi="Verdana"/>
          <w:b/>
        </w:rPr>
      </w:pPr>
      <w:r w:rsidRPr="00166D09">
        <w:rPr>
          <w:rFonts w:ascii="Verdana" w:hAnsi="Verdana"/>
          <w:b/>
        </w:rPr>
        <w:t>PREMESSA (spiegazione della patologia)</w:t>
      </w:r>
    </w:p>
    <w:p w14:paraId="58BC14FD" w14:textId="77777777" w:rsidR="008052D6" w:rsidRPr="00166D09" w:rsidRDefault="008052D6">
      <w:pPr>
        <w:rPr>
          <w:rFonts w:ascii="Verdana" w:hAnsi="Verdana"/>
          <w:b/>
        </w:rPr>
      </w:pPr>
    </w:p>
    <w:p w14:paraId="427E0C2C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L’alunno ha il diritto/dovere di frequentare regolarmente la scuola al pari di tutti i suoi coetanei.</w:t>
      </w:r>
    </w:p>
    <w:p w14:paraId="78A5BACA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Le parti convenute sono chiamate in causa per collaborare e contribuire, secondo le rispettive competenze, a rendere fattibile il suddetto principio.</w:t>
      </w:r>
    </w:p>
    <w:p w14:paraId="08FBCA2D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Responsabile dell’adempimento dell’obbligo scolastico è in primo luogo la famiglia.</w:t>
      </w:r>
    </w:p>
    <w:p w14:paraId="3E87DE50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La scuola opera per offrire a ciascun alunno la possibilità di ottenere il meglio per sé nel campo dell’istruzione e della formazione.</w:t>
      </w:r>
    </w:p>
    <w:p w14:paraId="7D688537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La funzione di tutelare la salute dei cittadini, specialmente dei minori, è svolta dall’Azienda sanitaria.</w:t>
      </w:r>
    </w:p>
    <w:p w14:paraId="2DCB8D3C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L’amministrazione comunale interviene sul piano socio-assistenziale, quando il percorso scolastico risulta condizionato da esigenze particolari.</w:t>
      </w:r>
    </w:p>
    <w:p w14:paraId="74F6132E" w14:textId="77777777" w:rsidR="008052D6" w:rsidRPr="00166D09" w:rsidRDefault="008052D6">
      <w:pPr>
        <w:jc w:val="both"/>
        <w:rPr>
          <w:rFonts w:ascii="Verdana" w:hAnsi="Verdana"/>
        </w:rPr>
      </w:pPr>
    </w:p>
    <w:p w14:paraId="1F4ACA7E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La patologia cronica manifestata dall’alunno richiede un</w:t>
      </w:r>
      <w:r w:rsidR="009C2317" w:rsidRPr="00166D09">
        <w:rPr>
          <w:rFonts w:ascii="Verdana" w:hAnsi="Verdana"/>
        </w:rPr>
        <w:t xml:space="preserve"> trattamento specifico in caso </w:t>
      </w:r>
      <w:r w:rsidRPr="00166D09">
        <w:rPr>
          <w:rFonts w:ascii="Verdana" w:hAnsi="Verdana"/>
        </w:rPr>
        <w:t>di crisi</w:t>
      </w:r>
      <w:r w:rsidR="00945774" w:rsidRPr="00166D09">
        <w:rPr>
          <w:rFonts w:ascii="Verdana" w:hAnsi="Verdana"/>
        </w:rPr>
        <w:t>____________________</w:t>
      </w:r>
      <w:r w:rsidRPr="00166D09">
        <w:rPr>
          <w:rFonts w:ascii="Verdana" w:hAnsi="Verdana"/>
        </w:rPr>
        <w:t xml:space="preserve"> il medico fornisce apposite istruzioni e mantiene la supervisione del caso.</w:t>
      </w:r>
    </w:p>
    <w:p w14:paraId="13470424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Non rientra nei compiti istituzionali della scuola fornire delle prestazioni sanitarie, se non in termini di prevenzione e di emergenza.</w:t>
      </w:r>
    </w:p>
    <w:p w14:paraId="26768DAE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Quando viene richiesta l’applicazione di prescrizioni diagnostico terapeutiche, occorre considerare le</w:t>
      </w:r>
      <w:r w:rsidR="00E72F2F" w:rsidRPr="00166D09">
        <w:rPr>
          <w:rFonts w:ascii="Verdana" w:hAnsi="Verdana"/>
        </w:rPr>
        <w:t xml:space="preserve"> reali competenze del personale</w:t>
      </w:r>
      <w:r w:rsidRPr="00166D09">
        <w:rPr>
          <w:rFonts w:ascii="Verdana" w:hAnsi="Verdana"/>
        </w:rPr>
        <w:t>, trattandosi di una struttura pubblica, per non incorrere nel reato di esercizio abusivo della professione (art. 348 C.P.).</w:t>
      </w:r>
    </w:p>
    <w:p w14:paraId="2D261352" w14:textId="5B92F730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Di conseguenza, l’intervento dei docenti è limitato al monitoraggio e/o al soccorso in caso di gr</w:t>
      </w:r>
      <w:r w:rsidR="00591719" w:rsidRPr="00166D09">
        <w:rPr>
          <w:rFonts w:ascii="Verdana" w:hAnsi="Verdana"/>
        </w:rPr>
        <w:t>av</w:t>
      </w:r>
      <w:r w:rsidR="001E0177" w:rsidRPr="00166D09">
        <w:rPr>
          <w:rFonts w:ascii="Verdana" w:hAnsi="Verdana"/>
        </w:rPr>
        <w:t>e pericolo di crisi_________________________</w:t>
      </w:r>
      <w:r w:rsidRPr="00166D09">
        <w:rPr>
          <w:rFonts w:ascii="Verdana" w:hAnsi="Verdana"/>
        </w:rPr>
        <w:t xml:space="preserve">. </w:t>
      </w:r>
    </w:p>
    <w:p w14:paraId="66CF9D6A" w14:textId="3D598081" w:rsidR="008052D6" w:rsidRPr="00166D09" w:rsidRDefault="008052D6" w:rsidP="00F50D0B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Il personale scolastico identificato d</w:t>
      </w:r>
      <w:r w:rsidR="002B0B01" w:rsidRPr="00166D09">
        <w:rPr>
          <w:rFonts w:ascii="Verdana" w:hAnsi="Verdana"/>
        </w:rPr>
        <w:t>eve chiamare i genitori e il 112</w:t>
      </w:r>
      <w:r w:rsidRPr="00166D09">
        <w:rPr>
          <w:rFonts w:ascii="Verdana" w:hAnsi="Verdana"/>
        </w:rPr>
        <w:t>.</w:t>
      </w:r>
    </w:p>
    <w:p w14:paraId="45D6CF2A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  <w:b/>
        </w:rPr>
        <w:t>Art.1</w:t>
      </w:r>
      <w:r w:rsidRPr="00166D09">
        <w:rPr>
          <w:rFonts w:ascii="Verdana" w:hAnsi="Verdana"/>
        </w:rPr>
        <w:t xml:space="preserve"> – Il presente Protocollo ha validità dalla data odierna e dura fino a</w:t>
      </w:r>
      <w:r w:rsidR="00591719" w:rsidRPr="00166D09">
        <w:rPr>
          <w:rFonts w:ascii="Verdana" w:hAnsi="Verdana"/>
        </w:rPr>
        <w:t>l termine della scuola  secondaria</w:t>
      </w:r>
      <w:r w:rsidRPr="00166D09">
        <w:rPr>
          <w:rFonts w:ascii="Verdana" w:hAnsi="Verdana"/>
        </w:rPr>
        <w:t xml:space="preserve">  statale salvo verifica e/o disdetta tra le parti.</w:t>
      </w:r>
    </w:p>
    <w:p w14:paraId="5CD64810" w14:textId="77777777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</w:p>
    <w:p w14:paraId="2397646F" w14:textId="77777777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  <w:r w:rsidRPr="00166D09">
        <w:rPr>
          <w:rFonts w:ascii="Verdana" w:hAnsi="Verdana"/>
          <w:b/>
          <w:sz w:val="20"/>
        </w:rPr>
        <w:t>Art. 2 – I genitori di   s’impegnano</w:t>
      </w:r>
      <w:r w:rsidRPr="00166D09">
        <w:rPr>
          <w:rFonts w:ascii="Verdana" w:hAnsi="Verdana"/>
          <w:sz w:val="20"/>
        </w:rPr>
        <w:t>:</w:t>
      </w:r>
    </w:p>
    <w:p w14:paraId="01F4A8E8" w14:textId="77777777" w:rsidR="008052D6" w:rsidRPr="00166D09" w:rsidRDefault="008052D6">
      <w:pPr>
        <w:rPr>
          <w:rFonts w:ascii="Verdana" w:hAnsi="Verdana"/>
        </w:rPr>
      </w:pPr>
    </w:p>
    <w:p w14:paraId="220070B3" w14:textId="5136674C" w:rsidR="008052D6" w:rsidRPr="00166D09" w:rsidRDefault="008052D6">
      <w:pPr>
        <w:numPr>
          <w:ilvl w:val="0"/>
          <w:numId w:val="7"/>
        </w:numPr>
        <w:jc w:val="both"/>
        <w:rPr>
          <w:rFonts w:ascii="Verdana" w:hAnsi="Verdana"/>
        </w:rPr>
      </w:pPr>
      <w:r w:rsidRPr="00166D09">
        <w:rPr>
          <w:rFonts w:ascii="Verdana" w:hAnsi="Verdana"/>
        </w:rPr>
        <w:t>a fornire alla scuola la documentazione, rilasciata dal medico specialista che segue l’alunno, attestante la necessità terapeutiche dello stesso</w:t>
      </w:r>
      <w:r w:rsidR="000032E8" w:rsidRPr="00166D09">
        <w:rPr>
          <w:rFonts w:ascii="Verdana" w:hAnsi="Verdana"/>
        </w:rPr>
        <w:t>;</w:t>
      </w:r>
      <w:r w:rsidRPr="00166D09">
        <w:rPr>
          <w:rFonts w:ascii="Verdana" w:hAnsi="Verdana"/>
        </w:rPr>
        <w:t xml:space="preserve"> </w:t>
      </w:r>
    </w:p>
    <w:p w14:paraId="05F04126" w14:textId="77777777" w:rsidR="008052D6" w:rsidRPr="00166D09" w:rsidRDefault="008052D6">
      <w:pPr>
        <w:numPr>
          <w:ilvl w:val="0"/>
          <w:numId w:val="7"/>
        </w:numPr>
        <w:jc w:val="both"/>
        <w:rPr>
          <w:rFonts w:ascii="Verdana" w:hAnsi="Verdana"/>
        </w:rPr>
      </w:pPr>
      <w:r w:rsidRPr="00166D09">
        <w:rPr>
          <w:rFonts w:ascii="Verdana" w:hAnsi="Verdana"/>
        </w:rPr>
        <w:t>ad aggiornare</w:t>
      </w:r>
      <w:r w:rsidR="00591719" w:rsidRPr="00166D09">
        <w:rPr>
          <w:rFonts w:ascii="Verdana" w:hAnsi="Verdana"/>
        </w:rPr>
        <w:t xml:space="preserve"> almeno annualmente</w:t>
      </w:r>
      <w:r w:rsidRPr="00166D09">
        <w:rPr>
          <w:rFonts w:ascii="Verdana" w:hAnsi="Verdana"/>
        </w:rPr>
        <w:t xml:space="preserve"> le informazioni già trasmesse e considerate determinanti per favorire la regolare frequenza dell’alunno;</w:t>
      </w:r>
    </w:p>
    <w:p w14:paraId="6D00092C" w14:textId="77777777" w:rsidR="008052D6" w:rsidRPr="00166D09" w:rsidRDefault="008052D6">
      <w:pPr>
        <w:numPr>
          <w:ilvl w:val="0"/>
          <w:numId w:val="7"/>
        </w:numPr>
        <w:jc w:val="both"/>
        <w:rPr>
          <w:rFonts w:ascii="Verdana" w:hAnsi="Verdana"/>
        </w:rPr>
      </w:pPr>
      <w:r w:rsidRPr="00166D09">
        <w:rPr>
          <w:rFonts w:ascii="Verdana" w:hAnsi="Verdana"/>
        </w:rPr>
        <w:t>a garantire la propria reperibilità durante l’orario delle lezioni;</w:t>
      </w:r>
    </w:p>
    <w:p w14:paraId="356CC9EE" w14:textId="77777777" w:rsidR="008052D6" w:rsidRPr="00166D09" w:rsidRDefault="008052D6">
      <w:pPr>
        <w:numPr>
          <w:ilvl w:val="0"/>
          <w:numId w:val="7"/>
        </w:numPr>
        <w:jc w:val="both"/>
        <w:rPr>
          <w:rFonts w:ascii="Verdana" w:hAnsi="Verdana"/>
        </w:rPr>
      </w:pPr>
      <w:r w:rsidRPr="00166D09">
        <w:rPr>
          <w:rFonts w:ascii="Verdana" w:hAnsi="Verdana"/>
        </w:rPr>
        <w:t>ad intervenire se i docenti comunicano situazioni di i</w:t>
      </w:r>
      <w:r w:rsidR="00591719" w:rsidRPr="00166D09">
        <w:rPr>
          <w:rFonts w:ascii="Verdana" w:hAnsi="Verdana"/>
        </w:rPr>
        <w:t>nsofferenza da parte del minore</w:t>
      </w:r>
      <w:r w:rsidRPr="00166D09">
        <w:rPr>
          <w:rFonts w:ascii="Verdana" w:hAnsi="Verdana"/>
        </w:rPr>
        <w:t xml:space="preserve"> e, comunque, nelle situazioni d’emergenza;</w:t>
      </w:r>
    </w:p>
    <w:p w14:paraId="298B8D7F" w14:textId="7DAF88F9" w:rsidR="008052D6" w:rsidRPr="00166D09" w:rsidRDefault="008052D6">
      <w:pPr>
        <w:numPr>
          <w:ilvl w:val="0"/>
          <w:numId w:val="7"/>
        </w:numPr>
        <w:jc w:val="both"/>
        <w:rPr>
          <w:rFonts w:ascii="Verdana" w:hAnsi="Verdana"/>
          <w:b/>
        </w:rPr>
      </w:pPr>
      <w:r w:rsidRPr="00166D09">
        <w:rPr>
          <w:rFonts w:ascii="Verdana" w:hAnsi="Verdana"/>
        </w:rPr>
        <w:t>a partecipare alle periodiche riunioni di verifica.</w:t>
      </w:r>
    </w:p>
    <w:p w14:paraId="5226A15B" w14:textId="654DCCB9" w:rsidR="00166D09" w:rsidRPr="00166D09" w:rsidRDefault="00166D09">
      <w:pPr>
        <w:numPr>
          <w:ilvl w:val="0"/>
          <w:numId w:val="7"/>
        </w:numPr>
        <w:jc w:val="both"/>
        <w:rPr>
          <w:rFonts w:ascii="Verdana" w:hAnsi="Verdana"/>
          <w:b/>
        </w:rPr>
      </w:pPr>
      <w:r w:rsidRPr="00166D09">
        <w:rPr>
          <w:rFonts w:ascii="Verdana" w:hAnsi="Verdana"/>
          <w:bCs/>
        </w:rPr>
        <w:lastRenderedPageBreak/>
        <w:t>fornire alla scuola il farmaco prescritto nel piano terapeutico entro il 10 settembre 2025 e provvedere a rinnovare le forniture in tempi utili in seguito all’avvenuto consumo e/o in prossimità della data di scadenza.</w:t>
      </w:r>
    </w:p>
    <w:p w14:paraId="69C01966" w14:textId="77777777" w:rsidR="00AB37E0" w:rsidRPr="00166D09" w:rsidRDefault="00AB37E0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</w:p>
    <w:p w14:paraId="099B5D36" w14:textId="77777777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  <w:r w:rsidRPr="00166D09">
        <w:rPr>
          <w:rFonts w:ascii="Verdana" w:hAnsi="Verdana"/>
          <w:b/>
          <w:sz w:val="20"/>
        </w:rPr>
        <w:t>Art. 3 –La scuola si impegna ad attivare la seguente procedura:</w:t>
      </w:r>
    </w:p>
    <w:p w14:paraId="28539D76" w14:textId="77777777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</w:p>
    <w:p w14:paraId="2ACC7E3A" w14:textId="77777777" w:rsidR="008052D6" w:rsidRPr="00166D09" w:rsidRDefault="004164B0">
      <w:pPr>
        <w:pStyle w:val="Titolo1"/>
        <w:numPr>
          <w:ilvl w:val="0"/>
          <w:numId w:val="3"/>
        </w:numPr>
        <w:tabs>
          <w:tab w:val="clear" w:pos="5670"/>
          <w:tab w:val="center" w:pos="6804"/>
        </w:tabs>
        <w:jc w:val="both"/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>L’istituto comprensivo</w:t>
      </w:r>
      <w:r w:rsidR="008052D6" w:rsidRPr="00166D09">
        <w:rPr>
          <w:rFonts w:ascii="Verdana" w:hAnsi="Verdana"/>
          <w:sz w:val="20"/>
        </w:rPr>
        <w:t xml:space="preserve"> procura e trasmette a tutto il personale, Docente e non docente, in servizio presso la Scuola, le informazioni generali e specifiche rigu</w:t>
      </w:r>
      <w:r w:rsidR="0003051F" w:rsidRPr="00166D09">
        <w:rPr>
          <w:rFonts w:ascii="Verdana" w:hAnsi="Verdana"/>
          <w:sz w:val="20"/>
        </w:rPr>
        <w:t>ardanti i sintomi di ______________________</w:t>
      </w:r>
      <w:r w:rsidR="008052D6" w:rsidRPr="00166D09">
        <w:rPr>
          <w:rFonts w:ascii="Verdana" w:hAnsi="Verdana"/>
          <w:sz w:val="20"/>
        </w:rPr>
        <w:t>;</w:t>
      </w:r>
    </w:p>
    <w:p w14:paraId="0213400E" w14:textId="3021D9D6" w:rsidR="008052D6" w:rsidRPr="00166D09" w:rsidRDefault="008052D6">
      <w:pPr>
        <w:pStyle w:val="Titolo1"/>
        <w:numPr>
          <w:ilvl w:val="0"/>
          <w:numId w:val="3"/>
        </w:numPr>
        <w:tabs>
          <w:tab w:val="clear" w:pos="5670"/>
          <w:tab w:val="center" w:pos="6804"/>
        </w:tabs>
        <w:jc w:val="both"/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 xml:space="preserve">il gruppo docente che opera nella sezione dell’alunno deve acquisire ed applicare tutte le informazioni, di carattere preventivo, ricevute dai genitori, dal medico curante </w:t>
      </w:r>
      <w:r w:rsidR="004164B0" w:rsidRPr="00166D09">
        <w:rPr>
          <w:rFonts w:ascii="Verdana" w:hAnsi="Verdana"/>
          <w:sz w:val="20"/>
        </w:rPr>
        <w:t>e dall’Istituto Comprensivo</w:t>
      </w:r>
      <w:r w:rsidRPr="00166D09">
        <w:rPr>
          <w:rFonts w:ascii="Verdana" w:hAnsi="Verdana"/>
          <w:sz w:val="20"/>
        </w:rPr>
        <w:t>, affinché ciascun insegnante sia in grado di riconoscere tempestivamente i segnali di allarme e procedere nel modo corretto;</w:t>
      </w:r>
    </w:p>
    <w:p w14:paraId="378D096A" w14:textId="77777777" w:rsidR="008052D6" w:rsidRPr="00166D09" w:rsidRDefault="008052D6">
      <w:pPr>
        <w:pStyle w:val="Titolo1"/>
        <w:numPr>
          <w:ilvl w:val="0"/>
          <w:numId w:val="3"/>
        </w:numPr>
        <w:tabs>
          <w:tab w:val="clear" w:pos="5670"/>
          <w:tab w:val="center" w:pos="6804"/>
        </w:tabs>
        <w:jc w:val="both"/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>in pres</w:t>
      </w:r>
      <w:r w:rsidR="00591719" w:rsidRPr="00166D09">
        <w:rPr>
          <w:rFonts w:ascii="Verdana" w:hAnsi="Verdana"/>
          <w:sz w:val="20"/>
        </w:rPr>
        <w:t xml:space="preserve">enza di un Docente supplente, qualsiasi altro </w:t>
      </w:r>
      <w:r w:rsidRPr="00166D09">
        <w:rPr>
          <w:rFonts w:ascii="Verdana" w:hAnsi="Verdana"/>
          <w:sz w:val="20"/>
        </w:rPr>
        <w:t>insegnante c</w:t>
      </w:r>
      <w:r w:rsidR="006274A3" w:rsidRPr="00166D09">
        <w:rPr>
          <w:rFonts w:ascii="Verdana" w:hAnsi="Verdana"/>
          <w:sz w:val="20"/>
        </w:rPr>
        <w:t>he opera nella sezione o personale non docente presente</w:t>
      </w:r>
      <w:r w:rsidRPr="00166D09">
        <w:rPr>
          <w:rFonts w:ascii="Verdana" w:hAnsi="Verdana"/>
          <w:sz w:val="20"/>
        </w:rPr>
        <w:t xml:space="preserve"> rimane a disposizione per fornire ulteriori chiarimenti o consigli di merito;</w:t>
      </w:r>
    </w:p>
    <w:p w14:paraId="38AF076B" w14:textId="77777777" w:rsidR="008052D6" w:rsidRPr="00166D09" w:rsidRDefault="008052D6">
      <w:pPr>
        <w:pStyle w:val="Titolo1"/>
        <w:numPr>
          <w:ilvl w:val="0"/>
          <w:numId w:val="3"/>
        </w:numPr>
        <w:tabs>
          <w:tab w:val="clear" w:pos="5670"/>
          <w:tab w:val="center" w:pos="6804"/>
        </w:tabs>
        <w:jc w:val="both"/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>se un Docente della classe è in servizio nell’ora stabilita, affida innanzi tutto ad un collaboratore scolastico la vigilanza degli altri alunni, quindi procede secondo le seguenti modalità:</w:t>
      </w:r>
    </w:p>
    <w:p w14:paraId="2DBC7188" w14:textId="77777777" w:rsidR="008052D6" w:rsidRPr="00166D09" w:rsidRDefault="008052D6">
      <w:pPr>
        <w:rPr>
          <w:rFonts w:ascii="Verdana" w:hAnsi="Verdana"/>
        </w:rPr>
      </w:pPr>
    </w:p>
    <w:p w14:paraId="315C4A32" w14:textId="77777777" w:rsidR="008052D6" w:rsidRPr="00166D09" w:rsidRDefault="008052D6">
      <w:pPr>
        <w:rPr>
          <w:rFonts w:ascii="Verdana" w:hAnsi="Verdana"/>
        </w:rPr>
      </w:pPr>
    </w:p>
    <w:p w14:paraId="3C972732" w14:textId="77777777" w:rsidR="008052D6" w:rsidRPr="00166D09" w:rsidRDefault="008052D6">
      <w:pPr>
        <w:jc w:val="both"/>
        <w:rPr>
          <w:rFonts w:ascii="Verdana" w:hAnsi="Verdana"/>
        </w:rPr>
      </w:pPr>
      <w:r w:rsidRPr="00166D09">
        <w:rPr>
          <w:rFonts w:ascii="Verdana" w:hAnsi="Verdana"/>
        </w:rPr>
        <w:t>Qualora il personale scolastico riconoscesse nel mino</w:t>
      </w:r>
      <w:r w:rsidR="006274A3" w:rsidRPr="00166D09">
        <w:rPr>
          <w:rFonts w:ascii="Verdana" w:hAnsi="Verdana"/>
        </w:rPr>
        <w:t xml:space="preserve">re i sintomi di </w:t>
      </w:r>
      <w:r w:rsidR="00945774" w:rsidRPr="00166D09">
        <w:rPr>
          <w:rFonts w:ascii="Verdana" w:hAnsi="Verdana"/>
        </w:rPr>
        <w:t>cr</w:t>
      </w:r>
      <w:r w:rsidR="00095405" w:rsidRPr="00166D09">
        <w:rPr>
          <w:rFonts w:ascii="Verdana" w:hAnsi="Verdana"/>
        </w:rPr>
        <w:t>i</w:t>
      </w:r>
      <w:r w:rsidR="00945774" w:rsidRPr="00166D09">
        <w:rPr>
          <w:rFonts w:ascii="Verdana" w:hAnsi="Verdana"/>
        </w:rPr>
        <w:t xml:space="preserve">si__________________________________ </w:t>
      </w:r>
      <w:r w:rsidRPr="00166D09">
        <w:rPr>
          <w:rFonts w:ascii="Verdana" w:hAnsi="Verdana"/>
        </w:rPr>
        <w:t>provvederà a:</w:t>
      </w:r>
    </w:p>
    <w:p w14:paraId="0DC78A80" w14:textId="77777777" w:rsidR="008052D6" w:rsidRPr="00166D09" w:rsidRDefault="008052D6">
      <w:pPr>
        <w:rPr>
          <w:rFonts w:ascii="Verdana" w:hAnsi="Verdana"/>
        </w:rPr>
      </w:pPr>
    </w:p>
    <w:p w14:paraId="3B19021A" w14:textId="77777777" w:rsidR="008052D6" w:rsidRPr="00166D09" w:rsidRDefault="008052D6">
      <w:pPr>
        <w:rPr>
          <w:rFonts w:ascii="Verdana" w:hAnsi="Verdana"/>
        </w:rPr>
      </w:pPr>
    </w:p>
    <w:p w14:paraId="497282BA" w14:textId="77777777" w:rsidR="008052D6" w:rsidRPr="00166D09" w:rsidRDefault="008052D6">
      <w:pPr>
        <w:numPr>
          <w:ilvl w:val="1"/>
          <w:numId w:val="8"/>
        </w:numPr>
        <w:jc w:val="both"/>
        <w:rPr>
          <w:rFonts w:ascii="Verdana" w:hAnsi="Verdana"/>
        </w:rPr>
      </w:pPr>
      <w:r w:rsidRPr="00166D09">
        <w:rPr>
          <w:rFonts w:ascii="Verdana" w:hAnsi="Verdana"/>
        </w:rPr>
        <w:t>AFFIDARE IL GRUPPO-SEZIONE AL COLLABORATORE SCOLASTICO.</w:t>
      </w:r>
    </w:p>
    <w:p w14:paraId="490DE6E5" w14:textId="77777777" w:rsidR="008052D6" w:rsidRPr="00166D09" w:rsidRDefault="008052D6">
      <w:pPr>
        <w:ind w:left="1080"/>
        <w:jc w:val="both"/>
        <w:rPr>
          <w:rFonts w:ascii="Verdana" w:hAnsi="Verdana"/>
        </w:rPr>
      </w:pPr>
    </w:p>
    <w:p w14:paraId="355FCA6A" w14:textId="07CDBB40" w:rsidR="008052D6" w:rsidRPr="00166D09" w:rsidRDefault="008052D6">
      <w:pPr>
        <w:numPr>
          <w:ilvl w:val="1"/>
          <w:numId w:val="8"/>
        </w:numPr>
        <w:jc w:val="both"/>
        <w:rPr>
          <w:rFonts w:ascii="Verdana" w:hAnsi="Verdana"/>
        </w:rPr>
      </w:pPr>
      <w:r w:rsidRPr="00166D09">
        <w:rPr>
          <w:rFonts w:ascii="Verdana" w:hAnsi="Verdana"/>
        </w:rPr>
        <w:t xml:space="preserve">CONTATTARE TELEFONICAMENTE TRAMITE IL PERSONALE ATA E/O </w:t>
      </w:r>
      <w:r w:rsidR="006274A3" w:rsidRPr="00166D09">
        <w:rPr>
          <w:rFonts w:ascii="Verdana" w:hAnsi="Verdana"/>
        </w:rPr>
        <w:t xml:space="preserve">DOCENTE IN SERVIZIO </w:t>
      </w:r>
      <w:r w:rsidR="00945774" w:rsidRPr="00166D09">
        <w:rPr>
          <w:rFonts w:ascii="Verdana" w:hAnsi="Verdana"/>
        </w:rPr>
        <w:t>IL GENITORE PER CONVOCARLO A SCUOLA E PER COMUNICARE LO STATO DI SALUTE DEL MINORE</w:t>
      </w:r>
      <w:r w:rsidR="006274A3" w:rsidRPr="00166D09">
        <w:rPr>
          <w:rFonts w:ascii="Verdana" w:hAnsi="Verdana"/>
        </w:rPr>
        <w:t xml:space="preserve"> </w:t>
      </w:r>
      <w:r w:rsidR="00945774" w:rsidRPr="00166D09">
        <w:rPr>
          <w:rFonts w:ascii="Verdana" w:hAnsi="Verdana"/>
        </w:rPr>
        <w:t xml:space="preserve">E </w:t>
      </w:r>
      <w:r w:rsidR="006274A3" w:rsidRPr="00166D09">
        <w:rPr>
          <w:rFonts w:ascii="Verdana" w:hAnsi="Verdana"/>
        </w:rPr>
        <w:t xml:space="preserve">IL 112 </w:t>
      </w:r>
    </w:p>
    <w:p w14:paraId="36E51B93" w14:textId="77777777" w:rsidR="008052D6" w:rsidRPr="00166D09" w:rsidRDefault="008052D6">
      <w:pPr>
        <w:jc w:val="both"/>
        <w:rPr>
          <w:rFonts w:ascii="Verdana" w:hAnsi="Verdana"/>
        </w:rPr>
      </w:pPr>
    </w:p>
    <w:p w14:paraId="0E5FB2CB" w14:textId="77777777" w:rsidR="008052D6" w:rsidRPr="00166D09" w:rsidRDefault="006274A3" w:rsidP="00095405">
      <w:pPr>
        <w:numPr>
          <w:ilvl w:val="1"/>
          <w:numId w:val="8"/>
        </w:numPr>
        <w:jc w:val="both"/>
        <w:rPr>
          <w:rFonts w:ascii="Verdana" w:hAnsi="Verdana"/>
        </w:rPr>
      </w:pPr>
      <w:r w:rsidRPr="00166D09">
        <w:rPr>
          <w:rFonts w:ascii="Verdana" w:hAnsi="Verdana"/>
        </w:rPr>
        <w:t>SOMMINISTRARE IL FARMACO</w:t>
      </w:r>
      <w:r w:rsidR="00945774" w:rsidRPr="00166D09">
        <w:rPr>
          <w:rFonts w:ascii="Verdana" w:hAnsi="Verdana"/>
        </w:rPr>
        <w:t>:______________________________________</w:t>
      </w:r>
      <w:r w:rsidRPr="00166D09">
        <w:rPr>
          <w:rFonts w:ascii="Verdana" w:hAnsi="Verdana"/>
        </w:rPr>
        <w:t xml:space="preserve"> </w:t>
      </w:r>
    </w:p>
    <w:p w14:paraId="2358036D" w14:textId="7551418B" w:rsidR="004164B0" w:rsidRPr="00166D09" w:rsidRDefault="008052D6" w:rsidP="00F50D0B">
      <w:pPr>
        <w:rPr>
          <w:rFonts w:ascii="Verdana" w:hAnsi="Verdana"/>
        </w:rPr>
      </w:pPr>
      <w:r w:rsidRPr="00166D09">
        <w:rPr>
          <w:rFonts w:ascii="Verdana" w:hAnsi="Verdana"/>
          <w:b/>
          <w:u w:val="single"/>
        </w:rPr>
        <w:t>Nel caso in cui nessuno dei docenti menzionati sia presente in un momento critico, qualunque adulto (docente, ATA,  ) in servizio nella scuola è tenuto ad intervenire in aiuto dell’alunno, seguendo le modalità operative urgenti sopra menzionate.</w:t>
      </w:r>
    </w:p>
    <w:p w14:paraId="028825C6" w14:textId="77777777" w:rsidR="008052D6" w:rsidRPr="00166D09" w:rsidRDefault="008052D6" w:rsidP="004164B0">
      <w:pPr>
        <w:pStyle w:val="Titolo1"/>
        <w:numPr>
          <w:ilvl w:val="0"/>
          <w:numId w:val="0"/>
        </w:numPr>
        <w:tabs>
          <w:tab w:val="clear" w:pos="5670"/>
          <w:tab w:val="center" w:pos="6804"/>
        </w:tabs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>Letto, confermato e sottoscritto                                                Montichiari, ………………</w:t>
      </w:r>
      <w:proofErr w:type="gramStart"/>
      <w:r w:rsidRPr="00166D09">
        <w:rPr>
          <w:rFonts w:ascii="Verdana" w:hAnsi="Verdana"/>
          <w:sz w:val="20"/>
        </w:rPr>
        <w:t>…….</w:t>
      </w:r>
      <w:proofErr w:type="gramEnd"/>
      <w:r w:rsidRPr="00166D09">
        <w:rPr>
          <w:rFonts w:ascii="Verdana" w:hAnsi="Verdana"/>
          <w:sz w:val="20"/>
        </w:rPr>
        <w:t>.</w:t>
      </w:r>
    </w:p>
    <w:p w14:paraId="3C1DC0BF" w14:textId="77777777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</w:p>
    <w:p w14:paraId="5C78327C" w14:textId="1996D4F4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 xml:space="preserve"> GENITORI</w:t>
      </w:r>
      <w:r w:rsidR="00C11DF3" w:rsidRPr="00166D09">
        <w:rPr>
          <w:rFonts w:ascii="Verdana" w:hAnsi="Verdana"/>
          <w:sz w:val="20"/>
        </w:rPr>
        <w:t>*</w:t>
      </w:r>
      <w:r w:rsidRPr="00166D09">
        <w:rPr>
          <w:rFonts w:ascii="Verdana" w:hAnsi="Verdana"/>
          <w:sz w:val="20"/>
        </w:rPr>
        <w:t>:  ____________________________________</w:t>
      </w:r>
    </w:p>
    <w:p w14:paraId="0A359A63" w14:textId="77777777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</w:p>
    <w:p w14:paraId="45708B8D" w14:textId="7A953693" w:rsidR="008052D6" w:rsidRPr="00166D09" w:rsidRDefault="008052D6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 xml:space="preserve">                        ____________________________________</w:t>
      </w:r>
    </w:p>
    <w:p w14:paraId="495BABAC" w14:textId="5CD5D281" w:rsidR="006829CF" w:rsidRPr="00166D09" w:rsidRDefault="006829CF" w:rsidP="006829CF">
      <w:pPr>
        <w:rPr>
          <w:rFonts w:ascii="Verdana" w:hAnsi="Verdana"/>
        </w:rPr>
      </w:pPr>
    </w:p>
    <w:p w14:paraId="11F983B8" w14:textId="3C3D57E9" w:rsidR="006829CF" w:rsidRPr="00166D09" w:rsidRDefault="006829CF" w:rsidP="006829CF">
      <w:pPr>
        <w:ind w:left="708"/>
        <w:rPr>
          <w:rFonts w:ascii="Verdana" w:hAnsi="Verdana"/>
        </w:rPr>
      </w:pPr>
      <w:r w:rsidRPr="00166D09">
        <w:rPr>
          <w:rFonts w:ascii="Verdana" w:hAnsi="Verdana"/>
        </w:rPr>
        <w:t xml:space="preserve">         ____________________________________</w:t>
      </w:r>
    </w:p>
    <w:p w14:paraId="18626CC0" w14:textId="77777777" w:rsidR="006829CF" w:rsidRPr="00166D09" w:rsidRDefault="006829CF" w:rsidP="006829CF">
      <w:pPr>
        <w:ind w:left="708"/>
        <w:rPr>
          <w:rFonts w:ascii="Verdana" w:hAnsi="Verdana"/>
        </w:rPr>
      </w:pPr>
    </w:p>
    <w:p w14:paraId="610A4866" w14:textId="77777777" w:rsidR="008052D6" w:rsidRPr="00166D09" w:rsidRDefault="006274A3" w:rsidP="00DF7260">
      <w:pPr>
        <w:pStyle w:val="Titolo1"/>
        <w:tabs>
          <w:tab w:val="clear" w:pos="5670"/>
          <w:tab w:val="center" w:pos="6804"/>
        </w:tabs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>I</w:t>
      </w:r>
      <w:r w:rsidR="008052D6" w:rsidRPr="00166D09">
        <w:rPr>
          <w:rFonts w:ascii="Verdana" w:hAnsi="Verdana"/>
          <w:sz w:val="20"/>
        </w:rPr>
        <w:t xml:space="preserve"> DOCENTI: </w:t>
      </w:r>
    </w:p>
    <w:p w14:paraId="62886D49" w14:textId="77777777" w:rsidR="00945774" w:rsidRPr="00166D09" w:rsidRDefault="00945774" w:rsidP="00945774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 ____________________________</w:t>
      </w:r>
    </w:p>
    <w:p w14:paraId="26D56981" w14:textId="77777777" w:rsidR="00945774" w:rsidRPr="00166D09" w:rsidRDefault="00945774" w:rsidP="00945774">
      <w:pPr>
        <w:rPr>
          <w:rFonts w:ascii="Verdana" w:hAnsi="Verdana"/>
        </w:rPr>
      </w:pPr>
    </w:p>
    <w:p w14:paraId="643D477D" w14:textId="77777777" w:rsidR="00945774" w:rsidRPr="00166D09" w:rsidRDefault="00945774" w:rsidP="00945774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 ____________________________</w:t>
      </w:r>
    </w:p>
    <w:p w14:paraId="1DEC6725" w14:textId="77777777" w:rsidR="00945774" w:rsidRPr="00166D09" w:rsidRDefault="00945774" w:rsidP="00945774">
      <w:pPr>
        <w:rPr>
          <w:rFonts w:ascii="Verdana" w:hAnsi="Verdana"/>
        </w:rPr>
      </w:pPr>
    </w:p>
    <w:p w14:paraId="113DBD07" w14:textId="77777777" w:rsidR="00945774" w:rsidRPr="00166D09" w:rsidRDefault="00945774" w:rsidP="00945774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 ____________________________</w:t>
      </w:r>
    </w:p>
    <w:p w14:paraId="08896D12" w14:textId="77777777" w:rsidR="00945774" w:rsidRPr="00166D09" w:rsidRDefault="00945774" w:rsidP="00945774">
      <w:pPr>
        <w:rPr>
          <w:rFonts w:ascii="Verdana" w:hAnsi="Verdana"/>
        </w:rPr>
      </w:pPr>
    </w:p>
    <w:p w14:paraId="1B29EF82" w14:textId="77777777" w:rsidR="00945774" w:rsidRPr="00166D09" w:rsidRDefault="00945774" w:rsidP="00945774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 ____________________________</w:t>
      </w:r>
    </w:p>
    <w:p w14:paraId="32D608E6" w14:textId="77777777" w:rsidR="00945774" w:rsidRPr="00166D09" w:rsidRDefault="00945774" w:rsidP="00945774">
      <w:pPr>
        <w:rPr>
          <w:rFonts w:ascii="Verdana" w:hAnsi="Verdana"/>
        </w:rPr>
      </w:pPr>
    </w:p>
    <w:p w14:paraId="58201BA5" w14:textId="77777777" w:rsidR="00945774" w:rsidRPr="00166D09" w:rsidRDefault="00945774" w:rsidP="00945774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lastRenderedPageBreak/>
        <w:t>_________________________ ____________________________</w:t>
      </w:r>
    </w:p>
    <w:p w14:paraId="62D17CB4" w14:textId="77777777" w:rsidR="00945774" w:rsidRPr="00166D09" w:rsidRDefault="00945774" w:rsidP="00945774">
      <w:pPr>
        <w:rPr>
          <w:rFonts w:ascii="Verdana" w:hAnsi="Verdana"/>
        </w:rPr>
      </w:pPr>
    </w:p>
    <w:p w14:paraId="19A9F796" w14:textId="276E62B7" w:rsidR="00945774" w:rsidRPr="00166D09" w:rsidRDefault="00945774" w:rsidP="00945774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 ____________________________</w:t>
      </w:r>
    </w:p>
    <w:p w14:paraId="50CDD168" w14:textId="02E77533" w:rsidR="00C70F1B" w:rsidRPr="00166D09" w:rsidRDefault="00C70F1B" w:rsidP="00945774">
      <w:pPr>
        <w:suppressAutoHyphens w:val="0"/>
        <w:ind w:left="720"/>
        <w:jc w:val="both"/>
        <w:rPr>
          <w:rFonts w:ascii="Verdana" w:hAnsi="Verdana"/>
        </w:rPr>
      </w:pPr>
    </w:p>
    <w:p w14:paraId="0487E705" w14:textId="4926A5D4" w:rsidR="00C70F1B" w:rsidRPr="00166D09" w:rsidRDefault="00C70F1B" w:rsidP="00945774">
      <w:pPr>
        <w:suppressAutoHyphens w:val="0"/>
        <w:ind w:left="720"/>
        <w:jc w:val="both"/>
        <w:rPr>
          <w:rFonts w:ascii="Verdana" w:hAnsi="Verdana"/>
        </w:rPr>
      </w:pPr>
      <w:r w:rsidRPr="00166D09">
        <w:rPr>
          <w:rFonts w:ascii="Verdana" w:hAnsi="Verdana"/>
        </w:rPr>
        <w:t>_________________________ ____________________________</w:t>
      </w:r>
    </w:p>
    <w:p w14:paraId="51A8F692" w14:textId="5A082A2F" w:rsidR="006829CF" w:rsidRPr="00166D09" w:rsidRDefault="006829CF" w:rsidP="00945774">
      <w:pPr>
        <w:suppressAutoHyphens w:val="0"/>
        <w:ind w:left="720"/>
        <w:jc w:val="both"/>
        <w:rPr>
          <w:rFonts w:ascii="Verdana" w:hAnsi="Verdana"/>
        </w:rPr>
      </w:pPr>
    </w:p>
    <w:p w14:paraId="0647438A" w14:textId="76F6BF46" w:rsidR="006829CF" w:rsidRPr="00166D09" w:rsidRDefault="006829CF" w:rsidP="00945774">
      <w:pPr>
        <w:suppressAutoHyphens w:val="0"/>
        <w:ind w:left="720"/>
        <w:jc w:val="both"/>
        <w:rPr>
          <w:rFonts w:ascii="Verdana" w:hAnsi="Verdana"/>
        </w:rPr>
      </w:pPr>
    </w:p>
    <w:p w14:paraId="627F812F" w14:textId="19C031E3" w:rsidR="006829CF" w:rsidRPr="00166D09" w:rsidRDefault="006829CF" w:rsidP="006829CF">
      <w:pPr>
        <w:suppressAutoHyphens w:val="0"/>
        <w:jc w:val="both"/>
        <w:rPr>
          <w:rFonts w:ascii="Verdana" w:hAnsi="Verdana"/>
        </w:rPr>
      </w:pPr>
      <w:r w:rsidRPr="00166D09">
        <w:rPr>
          <w:rFonts w:ascii="Verdana" w:hAnsi="Verdana"/>
        </w:rPr>
        <w:t>L’ASSISTENTE AD PERSONAM: __________________________________________</w:t>
      </w:r>
    </w:p>
    <w:p w14:paraId="017D49EE" w14:textId="1586BDD7" w:rsidR="006829CF" w:rsidRPr="00166D09" w:rsidRDefault="006829CF" w:rsidP="006829CF">
      <w:pPr>
        <w:suppressAutoHyphens w:val="0"/>
        <w:jc w:val="both"/>
        <w:rPr>
          <w:rFonts w:ascii="Verdana" w:hAnsi="Verdana"/>
        </w:rPr>
      </w:pPr>
      <w:r w:rsidRPr="00166D09">
        <w:rPr>
          <w:rFonts w:ascii="Verdana" w:hAnsi="Verdana"/>
        </w:rPr>
        <w:t xml:space="preserve"> </w:t>
      </w:r>
      <w:r w:rsidRPr="00166D09">
        <w:rPr>
          <w:rFonts w:ascii="Verdana" w:hAnsi="Verdana"/>
        </w:rPr>
        <w:tab/>
      </w:r>
    </w:p>
    <w:p w14:paraId="7E7BE337" w14:textId="3B119E1E" w:rsidR="008052D6" w:rsidRPr="00166D09" w:rsidRDefault="00945774" w:rsidP="00DF7260">
      <w:pPr>
        <w:pStyle w:val="Titolo1"/>
        <w:numPr>
          <w:ilvl w:val="0"/>
          <w:numId w:val="0"/>
        </w:numPr>
        <w:tabs>
          <w:tab w:val="clear" w:pos="5670"/>
          <w:tab w:val="center" w:pos="6804"/>
        </w:tabs>
        <w:jc w:val="both"/>
        <w:rPr>
          <w:rFonts w:ascii="Verdana" w:hAnsi="Verdana"/>
          <w:sz w:val="20"/>
        </w:rPr>
      </w:pPr>
      <w:r w:rsidRPr="00166D09">
        <w:rPr>
          <w:rFonts w:ascii="Verdana" w:hAnsi="Verdana"/>
          <w:sz w:val="20"/>
        </w:rPr>
        <w:t xml:space="preserve">             </w:t>
      </w:r>
    </w:p>
    <w:p w14:paraId="71C8B734" w14:textId="32A7F364" w:rsidR="008052D6" w:rsidRPr="00166D09" w:rsidRDefault="008052D6" w:rsidP="00DF7260">
      <w:pPr>
        <w:rPr>
          <w:rFonts w:ascii="Verdana" w:hAnsi="Verdana"/>
        </w:rPr>
      </w:pPr>
      <w:r w:rsidRPr="00166D09">
        <w:rPr>
          <w:rFonts w:ascii="Verdana" w:hAnsi="Verdana"/>
        </w:rPr>
        <w:t>IL DIRIGENTE SCOLASTICO</w:t>
      </w:r>
      <w:r w:rsidR="006829CF" w:rsidRPr="00166D09">
        <w:rPr>
          <w:rFonts w:ascii="Verdana" w:hAnsi="Verdana"/>
        </w:rPr>
        <w:t xml:space="preserve"> </w:t>
      </w:r>
      <w:r w:rsidRPr="00166D09">
        <w:rPr>
          <w:rFonts w:ascii="Verdana" w:hAnsi="Verdana"/>
        </w:rPr>
        <w:t>:</w:t>
      </w:r>
      <w:r w:rsidR="006829CF" w:rsidRPr="00166D09">
        <w:rPr>
          <w:rFonts w:ascii="Verdana" w:hAnsi="Verdana"/>
        </w:rPr>
        <w:t xml:space="preserve"> __________________________________________________________</w:t>
      </w:r>
    </w:p>
    <w:p w14:paraId="61304831" w14:textId="77777777" w:rsidR="00DF7260" w:rsidRPr="00166D09" w:rsidRDefault="00DF7260">
      <w:pPr>
        <w:autoSpaceDE w:val="0"/>
        <w:rPr>
          <w:rFonts w:ascii="Verdana" w:hAnsi="Verdana"/>
        </w:rPr>
      </w:pPr>
    </w:p>
    <w:p w14:paraId="1E8256C0" w14:textId="77777777" w:rsidR="00DF7260" w:rsidRPr="00166D09" w:rsidRDefault="00DF7260">
      <w:pPr>
        <w:autoSpaceDE w:val="0"/>
        <w:rPr>
          <w:rFonts w:ascii="Verdana" w:hAnsi="Verdana"/>
        </w:rPr>
      </w:pPr>
    </w:p>
    <w:p w14:paraId="7D230D5F" w14:textId="2DA3AA5C" w:rsidR="00DF7260" w:rsidRPr="00166D09" w:rsidRDefault="00DF7260">
      <w:pPr>
        <w:autoSpaceDE w:val="0"/>
        <w:rPr>
          <w:rFonts w:ascii="Verdana" w:hAnsi="Verdana"/>
        </w:rPr>
      </w:pPr>
    </w:p>
    <w:p w14:paraId="7ACB488F" w14:textId="63AB9E8B" w:rsidR="00F50D0B" w:rsidRPr="00166D09" w:rsidRDefault="00F50D0B">
      <w:pPr>
        <w:autoSpaceDE w:val="0"/>
        <w:rPr>
          <w:rFonts w:ascii="Verdana" w:hAnsi="Verdana"/>
        </w:rPr>
      </w:pPr>
    </w:p>
    <w:p w14:paraId="684E162C" w14:textId="77777777" w:rsidR="00C11DF3" w:rsidRPr="00166D09" w:rsidRDefault="00C11DF3">
      <w:pPr>
        <w:autoSpaceDE w:val="0"/>
        <w:rPr>
          <w:rFonts w:ascii="Verdana" w:hAnsi="Verdana"/>
          <w:sz w:val="16"/>
          <w:szCs w:val="16"/>
        </w:rPr>
      </w:pPr>
      <w:r w:rsidRPr="00166D09">
        <w:rPr>
          <w:rFonts w:ascii="Verdana" w:hAnsi="Verdana"/>
          <w:sz w:val="16"/>
          <w:szCs w:val="16"/>
        </w:rPr>
        <w:t xml:space="preserve">*Il genitore che appone la firma per dare il consenso dichiara di essere consapevole delle conseguenze amministrative e penali per chi rilascia dichiarazioni mendaci, ai sensi del DPR 245/2000; </w:t>
      </w:r>
    </w:p>
    <w:p w14:paraId="49EE9F0E" w14:textId="77777777" w:rsidR="00C11DF3" w:rsidRPr="00166D09" w:rsidRDefault="00C11DF3">
      <w:pPr>
        <w:autoSpaceDE w:val="0"/>
        <w:rPr>
          <w:rFonts w:ascii="Verdana" w:hAnsi="Verdana"/>
          <w:sz w:val="16"/>
          <w:szCs w:val="16"/>
        </w:rPr>
      </w:pPr>
    </w:p>
    <w:p w14:paraId="5189B2BE" w14:textId="16B5724D" w:rsidR="00F50D0B" w:rsidRPr="00166D09" w:rsidRDefault="00C11DF3">
      <w:pPr>
        <w:autoSpaceDE w:val="0"/>
        <w:rPr>
          <w:rFonts w:ascii="Verdana" w:hAnsi="Verdana"/>
          <w:sz w:val="16"/>
          <w:szCs w:val="16"/>
        </w:rPr>
      </w:pPr>
      <w:r w:rsidRPr="00166D09">
        <w:rPr>
          <w:rFonts w:ascii="Verdana" w:hAnsi="Verdana"/>
          <w:sz w:val="16"/>
          <w:szCs w:val="16"/>
        </w:rPr>
        <w:t>In caso di firma di un solo genitore: colui/ei che firma dichiara di aver effettuato la scelta in oggetto in condivisione con l’altro genitore, rientrando nella responsabilità genitoriale qualsiasi decisione relativa all’istruzione e all’educazione dei propri figli, nell’osservanza delle norme del codice civile art. 316 co.1, 317 –ter co.3, art. 317 quater co.3, che stabiliscono la responsabilità genitoriale condivisa da parte di entrambi i genitori.</w:t>
      </w:r>
    </w:p>
    <w:p w14:paraId="17875497" w14:textId="3DC4D329" w:rsidR="00F50D0B" w:rsidRPr="00166D09" w:rsidRDefault="00F50D0B">
      <w:pPr>
        <w:autoSpaceDE w:val="0"/>
        <w:rPr>
          <w:rFonts w:ascii="Verdana" w:hAnsi="Verdana"/>
        </w:rPr>
      </w:pPr>
    </w:p>
    <w:p w14:paraId="42E5AF79" w14:textId="00899E29" w:rsidR="00F50D0B" w:rsidRPr="00166D09" w:rsidRDefault="00F50D0B">
      <w:pPr>
        <w:autoSpaceDE w:val="0"/>
        <w:rPr>
          <w:rFonts w:ascii="Verdana" w:hAnsi="Verdana"/>
        </w:rPr>
      </w:pPr>
    </w:p>
    <w:p w14:paraId="3A853F45" w14:textId="24D912A3" w:rsidR="00F50D0B" w:rsidRPr="00166D09" w:rsidRDefault="00F50D0B">
      <w:pPr>
        <w:autoSpaceDE w:val="0"/>
        <w:rPr>
          <w:rFonts w:ascii="Verdana" w:hAnsi="Verdana"/>
        </w:rPr>
      </w:pPr>
    </w:p>
    <w:p w14:paraId="36ACAA9E" w14:textId="191A3A1B" w:rsidR="00F50D0B" w:rsidRPr="00166D09" w:rsidRDefault="00F50D0B">
      <w:pPr>
        <w:autoSpaceDE w:val="0"/>
        <w:rPr>
          <w:rFonts w:ascii="Verdana" w:hAnsi="Verdana"/>
        </w:rPr>
      </w:pPr>
    </w:p>
    <w:p w14:paraId="1E33D4F5" w14:textId="457D88DB" w:rsidR="00F50D0B" w:rsidRPr="00166D09" w:rsidRDefault="00F50D0B">
      <w:pPr>
        <w:autoSpaceDE w:val="0"/>
        <w:rPr>
          <w:rFonts w:ascii="Verdana" w:hAnsi="Verdana"/>
        </w:rPr>
      </w:pPr>
    </w:p>
    <w:p w14:paraId="7BF808D4" w14:textId="7577B3F5" w:rsidR="00F50D0B" w:rsidRPr="00166D09" w:rsidRDefault="00F50D0B">
      <w:pPr>
        <w:autoSpaceDE w:val="0"/>
        <w:rPr>
          <w:rFonts w:ascii="Verdana" w:hAnsi="Verdana"/>
        </w:rPr>
      </w:pPr>
    </w:p>
    <w:p w14:paraId="0C3FC374" w14:textId="7E41E9DE" w:rsidR="00F50D0B" w:rsidRDefault="00F50D0B">
      <w:pPr>
        <w:autoSpaceDE w:val="0"/>
        <w:rPr>
          <w:rFonts w:ascii="Verdana" w:hAnsi="Verdana"/>
        </w:rPr>
      </w:pPr>
    </w:p>
    <w:p w14:paraId="41B5DE50" w14:textId="791E75DB" w:rsidR="00166D09" w:rsidRDefault="00166D09">
      <w:pPr>
        <w:autoSpaceDE w:val="0"/>
        <w:rPr>
          <w:rFonts w:ascii="Verdana" w:hAnsi="Verdana"/>
        </w:rPr>
      </w:pPr>
    </w:p>
    <w:p w14:paraId="209C47C0" w14:textId="26794786" w:rsidR="00166D09" w:rsidRDefault="00166D09">
      <w:pPr>
        <w:autoSpaceDE w:val="0"/>
        <w:rPr>
          <w:rFonts w:ascii="Verdana" w:hAnsi="Verdana"/>
        </w:rPr>
      </w:pPr>
    </w:p>
    <w:p w14:paraId="15B9B10E" w14:textId="0FCA239B" w:rsidR="00166D09" w:rsidRDefault="00166D09">
      <w:pPr>
        <w:autoSpaceDE w:val="0"/>
        <w:rPr>
          <w:rFonts w:ascii="Verdana" w:hAnsi="Verdana"/>
        </w:rPr>
      </w:pPr>
    </w:p>
    <w:p w14:paraId="58C4A9A7" w14:textId="0BAD5C4A" w:rsidR="00166D09" w:rsidRDefault="00166D09">
      <w:pPr>
        <w:autoSpaceDE w:val="0"/>
        <w:rPr>
          <w:rFonts w:ascii="Verdana" w:hAnsi="Verdana"/>
        </w:rPr>
      </w:pPr>
    </w:p>
    <w:p w14:paraId="14BA3696" w14:textId="12A8DEC0" w:rsidR="00166D09" w:rsidRDefault="00166D09">
      <w:pPr>
        <w:autoSpaceDE w:val="0"/>
        <w:rPr>
          <w:rFonts w:ascii="Verdana" w:hAnsi="Verdana"/>
        </w:rPr>
      </w:pPr>
    </w:p>
    <w:p w14:paraId="73762DC2" w14:textId="17C66CA8" w:rsidR="00166D09" w:rsidRDefault="00166D09">
      <w:pPr>
        <w:autoSpaceDE w:val="0"/>
        <w:rPr>
          <w:rFonts w:ascii="Verdana" w:hAnsi="Verdana"/>
        </w:rPr>
      </w:pPr>
    </w:p>
    <w:p w14:paraId="32432234" w14:textId="5483EF12" w:rsidR="00166D09" w:rsidRDefault="00166D09">
      <w:pPr>
        <w:autoSpaceDE w:val="0"/>
        <w:rPr>
          <w:rFonts w:ascii="Verdana" w:hAnsi="Verdana"/>
        </w:rPr>
      </w:pPr>
    </w:p>
    <w:p w14:paraId="647758A2" w14:textId="5190298C" w:rsidR="00166D09" w:rsidRDefault="00166D09">
      <w:pPr>
        <w:autoSpaceDE w:val="0"/>
        <w:rPr>
          <w:rFonts w:ascii="Verdana" w:hAnsi="Verdana"/>
        </w:rPr>
      </w:pPr>
    </w:p>
    <w:p w14:paraId="2296D2E0" w14:textId="0F24AE40" w:rsidR="00166D09" w:rsidRDefault="00166D09">
      <w:pPr>
        <w:autoSpaceDE w:val="0"/>
        <w:rPr>
          <w:rFonts w:ascii="Verdana" w:hAnsi="Verdana"/>
        </w:rPr>
      </w:pPr>
    </w:p>
    <w:p w14:paraId="0D3D7CAF" w14:textId="0AE4F83B" w:rsidR="00166D09" w:rsidRDefault="00166D09">
      <w:pPr>
        <w:autoSpaceDE w:val="0"/>
        <w:rPr>
          <w:rFonts w:ascii="Verdana" w:hAnsi="Verdana"/>
        </w:rPr>
      </w:pPr>
    </w:p>
    <w:p w14:paraId="0D139AD2" w14:textId="44272449" w:rsidR="00166D09" w:rsidRDefault="00166D09">
      <w:pPr>
        <w:autoSpaceDE w:val="0"/>
        <w:rPr>
          <w:rFonts w:ascii="Verdana" w:hAnsi="Verdana"/>
        </w:rPr>
      </w:pPr>
    </w:p>
    <w:p w14:paraId="2CA7CEA0" w14:textId="3CAE9C41" w:rsidR="00166D09" w:rsidRDefault="00166D09">
      <w:pPr>
        <w:autoSpaceDE w:val="0"/>
        <w:rPr>
          <w:rFonts w:ascii="Verdana" w:hAnsi="Verdana"/>
        </w:rPr>
      </w:pPr>
    </w:p>
    <w:p w14:paraId="11AD3212" w14:textId="77777777" w:rsidR="00166D09" w:rsidRDefault="00166D09">
      <w:pPr>
        <w:autoSpaceDE w:val="0"/>
        <w:rPr>
          <w:rFonts w:ascii="Verdana" w:hAnsi="Verdana"/>
        </w:rPr>
      </w:pPr>
    </w:p>
    <w:p w14:paraId="3BA264C8" w14:textId="60011C01" w:rsidR="00166D09" w:rsidRDefault="00166D09">
      <w:pPr>
        <w:autoSpaceDE w:val="0"/>
        <w:rPr>
          <w:rFonts w:ascii="Verdana" w:hAnsi="Verdana"/>
        </w:rPr>
      </w:pPr>
    </w:p>
    <w:p w14:paraId="259C39EB" w14:textId="7566A0E5" w:rsidR="00166D09" w:rsidRDefault="00166D09">
      <w:pPr>
        <w:autoSpaceDE w:val="0"/>
        <w:rPr>
          <w:rFonts w:ascii="Verdana" w:hAnsi="Verdana"/>
        </w:rPr>
      </w:pPr>
    </w:p>
    <w:p w14:paraId="7D3757B1" w14:textId="4F2C0DB9" w:rsidR="00166D09" w:rsidRDefault="00166D09">
      <w:pPr>
        <w:autoSpaceDE w:val="0"/>
        <w:rPr>
          <w:rFonts w:ascii="Verdana" w:hAnsi="Verdana"/>
        </w:rPr>
      </w:pPr>
    </w:p>
    <w:p w14:paraId="681745C0" w14:textId="5FDBC4E5" w:rsidR="00166D09" w:rsidRDefault="00166D09">
      <w:pPr>
        <w:autoSpaceDE w:val="0"/>
        <w:rPr>
          <w:rFonts w:ascii="Verdana" w:hAnsi="Verdana"/>
        </w:rPr>
      </w:pPr>
    </w:p>
    <w:p w14:paraId="0D1D5F7C" w14:textId="3AE4C6CE" w:rsidR="00166D09" w:rsidRDefault="00166D09">
      <w:pPr>
        <w:autoSpaceDE w:val="0"/>
        <w:rPr>
          <w:rFonts w:ascii="Verdana" w:hAnsi="Verdana"/>
        </w:rPr>
      </w:pPr>
    </w:p>
    <w:p w14:paraId="75AB8D7F" w14:textId="516037F9" w:rsidR="00166D09" w:rsidRDefault="00166D09">
      <w:pPr>
        <w:autoSpaceDE w:val="0"/>
        <w:rPr>
          <w:rFonts w:ascii="Verdana" w:hAnsi="Verdana"/>
        </w:rPr>
      </w:pPr>
    </w:p>
    <w:p w14:paraId="73502897" w14:textId="77777777" w:rsidR="00166D09" w:rsidRPr="00166D09" w:rsidRDefault="00166D09">
      <w:pPr>
        <w:autoSpaceDE w:val="0"/>
        <w:rPr>
          <w:rFonts w:ascii="Verdana" w:hAnsi="Verdana"/>
        </w:rPr>
      </w:pPr>
    </w:p>
    <w:p w14:paraId="1D1CD9B5" w14:textId="76D8B2B7" w:rsidR="00F50D0B" w:rsidRPr="00166D09" w:rsidRDefault="00F50D0B">
      <w:pPr>
        <w:autoSpaceDE w:val="0"/>
        <w:rPr>
          <w:rFonts w:ascii="Verdana" w:hAnsi="Verdana"/>
        </w:rPr>
      </w:pPr>
    </w:p>
    <w:p w14:paraId="724D1EFF" w14:textId="77777777" w:rsidR="00F50D0B" w:rsidRPr="00166D09" w:rsidRDefault="00F50D0B">
      <w:pPr>
        <w:autoSpaceDE w:val="0"/>
        <w:rPr>
          <w:rFonts w:ascii="Verdana" w:hAnsi="Verdana"/>
        </w:rPr>
      </w:pPr>
    </w:p>
    <w:p w14:paraId="6BB12B6F" w14:textId="77777777" w:rsidR="00F50D0B" w:rsidRPr="00166D09" w:rsidRDefault="00F50D0B">
      <w:pPr>
        <w:autoSpaceDE w:val="0"/>
        <w:rPr>
          <w:rFonts w:ascii="Verdana" w:hAnsi="Verdana" w:cs="Times-Roman"/>
        </w:rPr>
      </w:pPr>
    </w:p>
    <w:p w14:paraId="09A59015" w14:textId="76A67A5D" w:rsidR="008052D6" w:rsidRPr="00166D09" w:rsidRDefault="008052D6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lastRenderedPageBreak/>
        <w:t>Allegato</w:t>
      </w:r>
      <w:r w:rsidR="00E23424" w:rsidRPr="00166D09">
        <w:rPr>
          <w:rFonts w:ascii="Verdana" w:hAnsi="Verdana" w:cs="Times-Roman"/>
        </w:rPr>
        <w:t xml:space="preserve"> A</w:t>
      </w:r>
      <w:r w:rsidRPr="00166D09">
        <w:rPr>
          <w:rFonts w:ascii="Verdana" w:hAnsi="Verdana" w:cs="Times-Roman"/>
        </w:rPr>
        <w:t>:</w:t>
      </w:r>
    </w:p>
    <w:p w14:paraId="0617DC59" w14:textId="77777777" w:rsidR="008052D6" w:rsidRPr="00166D09" w:rsidRDefault="008052D6">
      <w:pPr>
        <w:autoSpaceDE w:val="0"/>
        <w:jc w:val="center"/>
        <w:rPr>
          <w:rFonts w:ascii="Verdana" w:hAnsi="Verdana" w:cs="Times-Roman"/>
          <w:b/>
        </w:rPr>
      </w:pPr>
      <w:r w:rsidRPr="00166D09">
        <w:rPr>
          <w:rFonts w:ascii="Verdana" w:hAnsi="Verdana" w:cs="Times-Roman"/>
          <w:b/>
        </w:rPr>
        <w:t>Modulo di disponibilità del personale s</w:t>
      </w:r>
      <w:r w:rsidR="006274A3" w:rsidRPr="00166D09">
        <w:rPr>
          <w:rFonts w:ascii="Verdana" w:hAnsi="Verdana" w:cs="Times-Roman"/>
          <w:b/>
        </w:rPr>
        <w:t>colastico alla somministrazione</w:t>
      </w:r>
    </w:p>
    <w:p w14:paraId="5DD67893" w14:textId="66766D9A" w:rsidR="008052D6" w:rsidRPr="00166D09" w:rsidRDefault="008052D6" w:rsidP="006B2CA2">
      <w:pPr>
        <w:autoSpaceDE w:val="0"/>
        <w:jc w:val="center"/>
        <w:rPr>
          <w:rFonts w:ascii="Verdana" w:hAnsi="Verdana" w:cs="Times-Roman"/>
          <w:b/>
        </w:rPr>
      </w:pPr>
      <w:r w:rsidRPr="00166D09">
        <w:rPr>
          <w:rFonts w:ascii="Verdana" w:hAnsi="Verdana" w:cs="Times-Roman"/>
          <w:b/>
        </w:rPr>
        <w:t>della terapia farmacologia</w:t>
      </w:r>
    </w:p>
    <w:p w14:paraId="07DC78F2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I sottoscritti</w:t>
      </w:r>
    </w:p>
    <w:p w14:paraId="301891B7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399ADCFE" w14:textId="78A81D85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……………………………………</w:t>
      </w:r>
      <w:r w:rsidR="00141484" w:rsidRPr="00166D09">
        <w:rPr>
          <w:rFonts w:ascii="Verdana" w:hAnsi="Verdana" w:cs="Times-Roman"/>
        </w:rPr>
        <w:t>.</w:t>
      </w:r>
      <w:r w:rsidRPr="00166D09">
        <w:rPr>
          <w:rFonts w:ascii="Verdana" w:hAnsi="Verdana" w:cs="Times-Roman"/>
        </w:rPr>
        <w:t xml:space="preserve"> nel ruolo di ……………………</w:t>
      </w:r>
    </w:p>
    <w:p w14:paraId="051CC901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3C57DED7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120CAFC8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0BC03EB0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…………………………………….. nel ruolo di ………………</w:t>
      </w:r>
      <w:proofErr w:type="gramStart"/>
      <w:r w:rsidRPr="00166D09">
        <w:rPr>
          <w:rFonts w:ascii="Verdana" w:hAnsi="Verdana" w:cs="Times-Roman"/>
        </w:rPr>
        <w:t>…….</w:t>
      </w:r>
      <w:proofErr w:type="gramEnd"/>
      <w:r w:rsidRPr="00166D09">
        <w:rPr>
          <w:rFonts w:ascii="Verdana" w:hAnsi="Verdana" w:cs="Times-Roman"/>
        </w:rPr>
        <w:t>.</w:t>
      </w:r>
    </w:p>
    <w:p w14:paraId="69318DCC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2D19BD3A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4F7D260C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0F297B3F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………………………………</w:t>
      </w:r>
      <w:proofErr w:type="gramStart"/>
      <w:r w:rsidRPr="00166D09">
        <w:rPr>
          <w:rFonts w:ascii="Verdana" w:hAnsi="Verdana" w:cs="Times-Roman"/>
        </w:rPr>
        <w:t>…….</w:t>
      </w:r>
      <w:proofErr w:type="gramEnd"/>
      <w:r w:rsidRPr="00166D09">
        <w:rPr>
          <w:rFonts w:ascii="Verdana" w:hAnsi="Verdana" w:cs="Times-Roman"/>
        </w:rPr>
        <w:t>.nel ruolo di ………………………</w:t>
      </w:r>
    </w:p>
    <w:p w14:paraId="4569CE0B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071251A5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64D2CBA8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05DBC606" w14:textId="7128715E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…………………………..............</w:t>
      </w:r>
      <w:r w:rsidR="00141484" w:rsidRPr="00166D09">
        <w:rPr>
          <w:rFonts w:ascii="Verdana" w:hAnsi="Verdana" w:cs="Times-Roman"/>
        </w:rPr>
        <w:t>....</w:t>
      </w:r>
      <w:r w:rsidRPr="00166D09">
        <w:rPr>
          <w:rFonts w:ascii="Verdana" w:hAnsi="Verdana" w:cs="Times-Roman"/>
        </w:rPr>
        <w:t>nel ruolo di ………………………</w:t>
      </w:r>
    </w:p>
    <w:p w14:paraId="5B488D6C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09665FC0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Firma……………………………………</w:t>
      </w:r>
    </w:p>
    <w:p w14:paraId="3773F15D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75FF417E" w14:textId="148C9B24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 xml:space="preserve">………………………………….. </w:t>
      </w:r>
      <w:r w:rsidR="00141484" w:rsidRPr="00166D09">
        <w:rPr>
          <w:rFonts w:ascii="Verdana" w:hAnsi="Verdana" w:cs="Times-Roman"/>
        </w:rPr>
        <w:t>…</w:t>
      </w:r>
      <w:r w:rsidRPr="00166D09">
        <w:rPr>
          <w:rFonts w:ascii="Verdana" w:hAnsi="Verdana" w:cs="Times-Roman"/>
        </w:rPr>
        <w:t>nel ruolo di………………………</w:t>
      </w:r>
    </w:p>
    <w:p w14:paraId="5C806E44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</w:p>
    <w:p w14:paraId="46130B55" w14:textId="77777777" w:rsidR="001E0177" w:rsidRPr="00166D09" w:rsidRDefault="001E0177" w:rsidP="001E0177">
      <w:pPr>
        <w:autoSpaceDE w:val="0"/>
        <w:autoSpaceDN w:val="0"/>
        <w:adjustRightInd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63A6938B" w14:textId="28978FFC" w:rsidR="00D47336" w:rsidRPr="00166D09" w:rsidRDefault="00D47336">
      <w:pPr>
        <w:autoSpaceDE w:val="0"/>
        <w:spacing w:line="360" w:lineRule="auto"/>
        <w:rPr>
          <w:rFonts w:ascii="Verdana" w:hAnsi="Verdana" w:cs="Times-Roman"/>
        </w:rPr>
      </w:pPr>
    </w:p>
    <w:p w14:paraId="72343098" w14:textId="37921351" w:rsidR="006B2CA2" w:rsidRPr="00166D09" w:rsidRDefault="006B2CA2" w:rsidP="006B2CA2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 xml:space="preserve">……………………………. </w:t>
      </w:r>
      <w:r w:rsidR="00141484" w:rsidRPr="00166D09">
        <w:rPr>
          <w:rFonts w:ascii="Verdana" w:hAnsi="Verdana" w:cs="Times-Roman"/>
        </w:rPr>
        <w:t>…</w:t>
      </w:r>
      <w:proofErr w:type="gramStart"/>
      <w:r w:rsidR="00141484" w:rsidRPr="00166D09">
        <w:rPr>
          <w:rFonts w:ascii="Verdana" w:hAnsi="Verdana" w:cs="Times-Roman"/>
        </w:rPr>
        <w:t>…….</w:t>
      </w:r>
      <w:proofErr w:type="gramEnd"/>
      <w:r w:rsidRPr="00166D09">
        <w:rPr>
          <w:rFonts w:ascii="Verdana" w:hAnsi="Verdana" w:cs="Times-Roman"/>
        </w:rPr>
        <w:t>nel ruolo di………………</w:t>
      </w:r>
      <w:r w:rsidR="00141484" w:rsidRPr="00166D09">
        <w:rPr>
          <w:rFonts w:ascii="Verdana" w:hAnsi="Verdana" w:cs="Times-Roman"/>
        </w:rPr>
        <w:t>……….</w:t>
      </w:r>
    </w:p>
    <w:p w14:paraId="57392CB5" w14:textId="77777777" w:rsidR="006B2CA2" w:rsidRPr="00166D09" w:rsidRDefault="006B2CA2" w:rsidP="006B2CA2">
      <w:pPr>
        <w:autoSpaceDE w:val="0"/>
        <w:rPr>
          <w:rFonts w:ascii="Verdana" w:hAnsi="Verdana" w:cs="Times-Roman"/>
        </w:rPr>
      </w:pPr>
    </w:p>
    <w:p w14:paraId="4774EE66" w14:textId="77777777" w:rsidR="006B2CA2" w:rsidRPr="00166D09" w:rsidRDefault="006B2CA2" w:rsidP="006B2CA2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597B81EC" w14:textId="6AFEB42D" w:rsidR="006B2CA2" w:rsidRPr="00166D09" w:rsidRDefault="006B2CA2">
      <w:pPr>
        <w:autoSpaceDE w:val="0"/>
        <w:spacing w:line="360" w:lineRule="auto"/>
        <w:rPr>
          <w:rFonts w:ascii="Verdana" w:hAnsi="Verdana" w:cs="Times-Roman"/>
        </w:rPr>
      </w:pPr>
    </w:p>
    <w:p w14:paraId="363C4599" w14:textId="76009AD3" w:rsidR="006B2CA2" w:rsidRPr="00166D09" w:rsidRDefault="006B2CA2" w:rsidP="006B2CA2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 xml:space="preserve">……………………………. </w:t>
      </w:r>
      <w:r w:rsidR="00141484" w:rsidRPr="00166D09">
        <w:rPr>
          <w:rFonts w:ascii="Verdana" w:hAnsi="Verdana" w:cs="Times-Roman"/>
        </w:rPr>
        <w:t>…</w:t>
      </w:r>
      <w:proofErr w:type="gramStart"/>
      <w:r w:rsidR="00141484" w:rsidRPr="00166D09">
        <w:rPr>
          <w:rFonts w:ascii="Verdana" w:hAnsi="Verdana" w:cs="Times-Roman"/>
        </w:rPr>
        <w:t>…….</w:t>
      </w:r>
      <w:proofErr w:type="gramEnd"/>
      <w:r w:rsidRPr="00166D09">
        <w:rPr>
          <w:rFonts w:ascii="Verdana" w:hAnsi="Verdana" w:cs="Times-Roman"/>
        </w:rPr>
        <w:t>nel ruolo di………………</w:t>
      </w:r>
      <w:r w:rsidR="00141484" w:rsidRPr="00166D09">
        <w:rPr>
          <w:rFonts w:ascii="Verdana" w:hAnsi="Verdana" w:cs="Times-Roman"/>
        </w:rPr>
        <w:t>……….</w:t>
      </w:r>
    </w:p>
    <w:p w14:paraId="4146C577" w14:textId="77777777" w:rsidR="006B2CA2" w:rsidRPr="00166D09" w:rsidRDefault="006B2CA2" w:rsidP="006B2CA2">
      <w:pPr>
        <w:autoSpaceDE w:val="0"/>
        <w:rPr>
          <w:rFonts w:ascii="Verdana" w:hAnsi="Verdana" w:cs="Times-Roman"/>
        </w:rPr>
      </w:pPr>
    </w:p>
    <w:p w14:paraId="531239A0" w14:textId="77777777" w:rsidR="006B2CA2" w:rsidRPr="00166D09" w:rsidRDefault="006B2CA2" w:rsidP="006B2CA2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6491907E" w14:textId="7D79C979" w:rsidR="006B2CA2" w:rsidRPr="00166D09" w:rsidRDefault="00F50D0B">
      <w:pPr>
        <w:autoSpaceDE w:val="0"/>
        <w:spacing w:line="360" w:lineRule="auto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555</w:t>
      </w:r>
    </w:p>
    <w:p w14:paraId="1468D251" w14:textId="56506077" w:rsidR="008052D6" w:rsidRPr="00166D09" w:rsidRDefault="008052D6">
      <w:pPr>
        <w:autoSpaceDE w:val="0"/>
        <w:spacing w:line="360" w:lineRule="auto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 xml:space="preserve">Si dichiarano disponibili alla somministrazione della terapia farmacologica secondo la </w:t>
      </w:r>
      <w:r w:rsidRPr="00166D09">
        <w:rPr>
          <w:rFonts w:ascii="Verdana" w:hAnsi="Verdana" w:cs="Times-Roman"/>
          <w:b/>
        </w:rPr>
        <w:t>richiesta della famiglia</w:t>
      </w:r>
      <w:r w:rsidRPr="00166D09">
        <w:rPr>
          <w:rFonts w:ascii="Verdana" w:hAnsi="Verdana" w:cs="Times-Roman"/>
        </w:rPr>
        <w:t xml:space="preserve"> dell’alunno</w:t>
      </w:r>
      <w:r w:rsidR="000032E8" w:rsidRPr="00166D09">
        <w:rPr>
          <w:rFonts w:ascii="Verdana" w:hAnsi="Verdana" w:cs="Times-Roman"/>
        </w:rPr>
        <w:t>/a</w:t>
      </w:r>
      <w:r w:rsidRPr="00166D09">
        <w:rPr>
          <w:rFonts w:ascii="Verdana" w:hAnsi="Verdana" w:cs="Times-Roman"/>
        </w:rPr>
        <w:t xml:space="preserve"> ……………………………......</w:t>
      </w:r>
      <w:r w:rsidR="000032E8" w:rsidRPr="00166D09">
        <w:rPr>
          <w:rFonts w:ascii="Verdana" w:hAnsi="Verdana" w:cs="Times-Roman"/>
        </w:rPr>
        <w:t>............................</w:t>
      </w:r>
    </w:p>
    <w:p w14:paraId="14592C38" w14:textId="77777777" w:rsidR="008052D6" w:rsidRPr="00166D09" w:rsidRDefault="008052D6">
      <w:pPr>
        <w:autoSpaceDE w:val="0"/>
        <w:spacing w:line="360" w:lineRule="auto"/>
        <w:rPr>
          <w:rFonts w:ascii="Verdana" w:hAnsi="Verdana" w:cs="Times-Roman"/>
          <w:b/>
        </w:rPr>
      </w:pPr>
      <w:r w:rsidRPr="00166D09">
        <w:rPr>
          <w:rFonts w:ascii="Verdana" w:hAnsi="Verdana" w:cs="Times-Roman"/>
        </w:rPr>
        <w:t xml:space="preserve">frequentante </w:t>
      </w:r>
      <w:r w:rsidR="006274A3" w:rsidRPr="00166D09">
        <w:rPr>
          <w:rFonts w:ascii="Verdana" w:hAnsi="Verdana" w:cs="Times-Roman"/>
        </w:rPr>
        <w:t>la classe …………...</w:t>
      </w:r>
      <w:r w:rsidR="000032E8" w:rsidRPr="00166D09">
        <w:rPr>
          <w:rFonts w:ascii="Verdana" w:hAnsi="Verdana" w:cs="Times-Roman"/>
        </w:rPr>
        <w:t>...................</w:t>
      </w:r>
      <w:r w:rsidR="006274A3" w:rsidRPr="00166D09">
        <w:rPr>
          <w:rFonts w:ascii="Verdana" w:hAnsi="Verdana" w:cs="Times-Roman"/>
        </w:rPr>
        <w:t xml:space="preserve"> del</w:t>
      </w:r>
      <w:r w:rsidR="0003051F" w:rsidRPr="00166D09">
        <w:rPr>
          <w:rFonts w:ascii="Verdana" w:hAnsi="Verdana" w:cs="Times-Roman"/>
        </w:rPr>
        <w:t xml:space="preserve"> plesso </w:t>
      </w:r>
      <w:r w:rsidR="000032E8" w:rsidRPr="00166D09">
        <w:rPr>
          <w:rFonts w:ascii="Verdana" w:hAnsi="Verdana" w:cs="Times-Roman"/>
        </w:rPr>
        <w:t>…………………………………</w:t>
      </w:r>
      <w:proofErr w:type="gramStart"/>
      <w:r w:rsidR="000032E8" w:rsidRPr="00166D09">
        <w:rPr>
          <w:rFonts w:ascii="Verdana" w:hAnsi="Verdana" w:cs="Times-Roman"/>
        </w:rPr>
        <w:t>…….</w:t>
      </w:r>
      <w:proofErr w:type="gramEnd"/>
      <w:r w:rsidR="000032E8" w:rsidRPr="00166D09">
        <w:rPr>
          <w:rFonts w:ascii="Verdana" w:hAnsi="Verdana" w:cs="Times-Roman"/>
        </w:rPr>
        <w:t>.</w:t>
      </w:r>
    </w:p>
    <w:p w14:paraId="4207A6BB" w14:textId="4A706E9D" w:rsidR="008052D6" w:rsidRPr="00166D09" w:rsidRDefault="008052D6" w:rsidP="006B2CA2">
      <w:pPr>
        <w:autoSpaceDE w:val="0"/>
        <w:spacing w:line="360" w:lineRule="auto"/>
        <w:rPr>
          <w:rFonts w:ascii="Verdana" w:hAnsi="Verdana" w:cs="Times-Roman"/>
        </w:rPr>
      </w:pPr>
      <w:r w:rsidRPr="00166D09">
        <w:rPr>
          <w:rFonts w:ascii="Verdana" w:hAnsi="Verdana" w:cs="Times-Roman"/>
          <w:b/>
        </w:rPr>
        <w:t>con allegata l’autorizzazione</w:t>
      </w:r>
      <w:r w:rsidRPr="00166D09">
        <w:rPr>
          <w:rFonts w:ascii="Verdana" w:hAnsi="Verdana" w:cs="Times-Roman"/>
        </w:rPr>
        <w:t xml:space="preserve"> del Medico curante.</w:t>
      </w:r>
    </w:p>
    <w:p w14:paraId="37D86AAF" w14:textId="77777777" w:rsidR="00F50D0B" w:rsidRPr="00166D09" w:rsidRDefault="008052D6" w:rsidP="00F50D0B">
      <w:pPr>
        <w:spacing w:line="360" w:lineRule="auto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Data …………………………………………</w:t>
      </w:r>
    </w:p>
    <w:p w14:paraId="35F5E92D" w14:textId="2BBAC9B2" w:rsidR="00E23424" w:rsidRPr="00166D09" w:rsidRDefault="00E23424" w:rsidP="00F50D0B">
      <w:pPr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Allegato B:</w:t>
      </w:r>
    </w:p>
    <w:p w14:paraId="2D0E00A5" w14:textId="714F961B" w:rsidR="00E23424" w:rsidRPr="00166D09" w:rsidRDefault="00E23424" w:rsidP="00F50D0B">
      <w:pPr>
        <w:autoSpaceDE w:val="0"/>
        <w:spacing w:line="276" w:lineRule="auto"/>
        <w:jc w:val="both"/>
        <w:rPr>
          <w:rFonts w:ascii="Verdana" w:hAnsi="Verdana" w:cs="Times-Roman"/>
          <w:b/>
        </w:rPr>
      </w:pPr>
      <w:r w:rsidRPr="00166D09">
        <w:rPr>
          <w:rFonts w:ascii="Verdana" w:hAnsi="Verdana" w:cs="Times-Roman"/>
          <w:b/>
        </w:rPr>
        <w:t>Modulo di disponibilità del personale scolastico alla vigilanza durante somministrazione</w:t>
      </w:r>
      <w:r w:rsidR="00C70F1B" w:rsidRPr="00166D09">
        <w:rPr>
          <w:rFonts w:ascii="Verdana" w:hAnsi="Verdana" w:cs="Times-Roman"/>
          <w:b/>
        </w:rPr>
        <w:t xml:space="preserve"> o autosomministrazione </w:t>
      </w:r>
      <w:r w:rsidRPr="00166D09">
        <w:rPr>
          <w:rFonts w:ascii="Verdana" w:hAnsi="Verdana" w:cs="Times-Roman"/>
          <w:b/>
        </w:rPr>
        <w:t>della terapia farmacologia</w:t>
      </w:r>
      <w:r w:rsidR="00C70F1B" w:rsidRPr="00166D09">
        <w:rPr>
          <w:rFonts w:ascii="Verdana" w:hAnsi="Verdana" w:cs="Times-Roman"/>
          <w:b/>
        </w:rPr>
        <w:t>.</w:t>
      </w:r>
    </w:p>
    <w:p w14:paraId="044F3AB1" w14:textId="63585802" w:rsidR="00141484" w:rsidRPr="00166D09" w:rsidRDefault="00E23424" w:rsidP="00F50D0B">
      <w:pPr>
        <w:autoSpaceDE w:val="0"/>
        <w:spacing w:line="276" w:lineRule="auto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I sottoscritti</w:t>
      </w:r>
    </w:p>
    <w:p w14:paraId="4F352B14" w14:textId="77777777" w:rsidR="00F50D0B" w:rsidRPr="00166D09" w:rsidRDefault="00F50D0B" w:rsidP="00E23424">
      <w:pPr>
        <w:autoSpaceDE w:val="0"/>
        <w:rPr>
          <w:rFonts w:ascii="Verdana" w:hAnsi="Verdana" w:cs="Times-Roman"/>
        </w:rPr>
      </w:pPr>
    </w:p>
    <w:p w14:paraId="6E157A6B" w14:textId="49064100" w:rsidR="00141484" w:rsidRPr="00166D09" w:rsidRDefault="0014148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………………………………………  nel ruolo di ……………………</w:t>
      </w:r>
    </w:p>
    <w:p w14:paraId="4233CABC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57F55554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79D758D8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557854CC" w14:textId="68B6DB24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</w:t>
      </w:r>
      <w:r w:rsidR="00141484" w:rsidRPr="00166D09">
        <w:rPr>
          <w:rFonts w:ascii="Verdana" w:hAnsi="Verdana" w:cs="Times-Roman"/>
        </w:rPr>
        <w:t>……</w:t>
      </w:r>
      <w:r w:rsidRPr="00166D09">
        <w:rPr>
          <w:rFonts w:ascii="Verdana" w:hAnsi="Verdana" w:cs="Times-Roman"/>
        </w:rPr>
        <w:t xml:space="preserve"> nel ruolo di……………</w:t>
      </w:r>
      <w:r w:rsidR="00141484" w:rsidRPr="00166D09">
        <w:rPr>
          <w:rFonts w:ascii="Verdana" w:hAnsi="Verdana" w:cs="Times-Roman"/>
        </w:rPr>
        <w:t>………………….</w:t>
      </w:r>
    </w:p>
    <w:p w14:paraId="0459F98B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0AC6FE66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0F1A4BAD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7ED5DD4C" w14:textId="2B7C9CAB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</w:t>
      </w:r>
      <w:proofErr w:type="gramStart"/>
      <w:r w:rsidRPr="00166D09">
        <w:rPr>
          <w:rFonts w:ascii="Verdana" w:hAnsi="Verdana" w:cs="Times-Roman"/>
        </w:rPr>
        <w:t>……</w:t>
      </w:r>
      <w:r w:rsidR="00141484" w:rsidRPr="00166D09">
        <w:rPr>
          <w:rFonts w:ascii="Verdana" w:hAnsi="Verdana" w:cs="Times-Roman"/>
        </w:rPr>
        <w:t>.</w:t>
      </w:r>
      <w:proofErr w:type="gramEnd"/>
      <w:r w:rsidR="00141484" w:rsidRPr="00166D09">
        <w:rPr>
          <w:rFonts w:ascii="Verdana" w:hAnsi="Verdana" w:cs="Times-Roman"/>
        </w:rPr>
        <w:t>.</w:t>
      </w:r>
      <w:r w:rsidRPr="00166D09">
        <w:rPr>
          <w:rFonts w:ascii="Verdana" w:hAnsi="Verdana" w:cs="Times-Roman"/>
        </w:rPr>
        <w:t>nel ruolo di…………………</w:t>
      </w:r>
      <w:r w:rsidR="00141484" w:rsidRPr="00166D09">
        <w:rPr>
          <w:rFonts w:ascii="Verdana" w:hAnsi="Verdana" w:cs="Times-Roman"/>
        </w:rPr>
        <w:t>…………..</w:t>
      </w:r>
    </w:p>
    <w:p w14:paraId="6D97A850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6E210111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0332DAB2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50FC9955" w14:textId="78E1A652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…………………………...</w:t>
      </w:r>
      <w:r w:rsidR="00141484" w:rsidRPr="00166D09">
        <w:rPr>
          <w:rFonts w:ascii="Verdana" w:hAnsi="Verdana" w:cs="Times-Roman"/>
        </w:rPr>
        <w:t>...</w:t>
      </w:r>
      <w:r w:rsidRPr="00166D09">
        <w:rPr>
          <w:rFonts w:ascii="Verdana" w:hAnsi="Verdana" w:cs="Times-Roman"/>
        </w:rPr>
        <w:t>nel ruolo di…………………</w:t>
      </w:r>
      <w:r w:rsidR="00141484" w:rsidRPr="00166D09">
        <w:rPr>
          <w:rFonts w:ascii="Verdana" w:hAnsi="Verdana" w:cs="Times-Roman"/>
        </w:rPr>
        <w:t>……</w:t>
      </w:r>
      <w:proofErr w:type="gramStart"/>
      <w:r w:rsidR="00141484" w:rsidRPr="00166D09">
        <w:rPr>
          <w:rFonts w:ascii="Verdana" w:hAnsi="Verdana" w:cs="Times-Roman"/>
        </w:rPr>
        <w:t>…….</w:t>
      </w:r>
      <w:proofErr w:type="gramEnd"/>
      <w:r w:rsidR="00141484" w:rsidRPr="00166D09">
        <w:rPr>
          <w:rFonts w:ascii="Verdana" w:hAnsi="Verdana" w:cs="Times-Roman"/>
        </w:rPr>
        <w:t>.</w:t>
      </w:r>
    </w:p>
    <w:p w14:paraId="05933457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7B4BABA5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Firma……………………………………</w:t>
      </w:r>
    </w:p>
    <w:p w14:paraId="2104C211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4E95DA05" w14:textId="2981B6A5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……………………………. nel ruolo di………………</w:t>
      </w:r>
      <w:r w:rsidR="00141484" w:rsidRPr="00166D09">
        <w:rPr>
          <w:rFonts w:ascii="Verdana" w:hAnsi="Verdana" w:cs="Times-Roman"/>
        </w:rPr>
        <w:t>……………</w:t>
      </w:r>
    </w:p>
    <w:p w14:paraId="65D9D578" w14:textId="77777777" w:rsidR="00E23424" w:rsidRPr="00166D09" w:rsidRDefault="00E23424" w:rsidP="00E23424">
      <w:pPr>
        <w:autoSpaceDE w:val="0"/>
        <w:rPr>
          <w:rFonts w:ascii="Verdana" w:hAnsi="Verdana" w:cs="Times-Roman"/>
        </w:rPr>
      </w:pPr>
    </w:p>
    <w:p w14:paraId="70DF4CC2" w14:textId="00A49289" w:rsidR="00E23424" w:rsidRPr="00166D09" w:rsidRDefault="00E23424" w:rsidP="00E23424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4496464B" w14:textId="541391C0" w:rsidR="00732725" w:rsidRPr="00166D09" w:rsidRDefault="00732725" w:rsidP="00E23424">
      <w:pPr>
        <w:autoSpaceDE w:val="0"/>
        <w:rPr>
          <w:rFonts w:ascii="Verdana" w:hAnsi="Verdana" w:cs="Times-Roman"/>
        </w:rPr>
      </w:pPr>
    </w:p>
    <w:p w14:paraId="4A06FCE2" w14:textId="6A2138D7" w:rsidR="00732725" w:rsidRPr="00166D09" w:rsidRDefault="00732725" w:rsidP="00732725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……………………………. nel ruolo di………………</w:t>
      </w:r>
      <w:r w:rsidR="00141484" w:rsidRPr="00166D09">
        <w:rPr>
          <w:rFonts w:ascii="Verdana" w:hAnsi="Verdana" w:cs="Times-Roman"/>
        </w:rPr>
        <w:t>……………</w:t>
      </w:r>
    </w:p>
    <w:p w14:paraId="09204093" w14:textId="77777777" w:rsidR="00732725" w:rsidRPr="00166D09" w:rsidRDefault="00732725" w:rsidP="00732725">
      <w:pPr>
        <w:autoSpaceDE w:val="0"/>
        <w:rPr>
          <w:rFonts w:ascii="Verdana" w:hAnsi="Verdana" w:cs="Times-Roman"/>
        </w:rPr>
      </w:pPr>
    </w:p>
    <w:p w14:paraId="3559EC0B" w14:textId="77777777" w:rsidR="00732725" w:rsidRPr="00166D09" w:rsidRDefault="00732725" w:rsidP="00732725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0DCB4446" w14:textId="735BE1D8" w:rsidR="00732725" w:rsidRPr="00166D09" w:rsidRDefault="00732725" w:rsidP="00E23424">
      <w:pPr>
        <w:autoSpaceDE w:val="0"/>
        <w:rPr>
          <w:rFonts w:ascii="Verdana" w:hAnsi="Verdana" w:cs="Times-Roman"/>
        </w:rPr>
      </w:pPr>
    </w:p>
    <w:p w14:paraId="7CC273A5" w14:textId="6758B6F1" w:rsidR="00732725" w:rsidRPr="00166D09" w:rsidRDefault="00732725" w:rsidP="00732725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……………………………. nel ruolo di………………</w:t>
      </w:r>
      <w:r w:rsidR="00141484" w:rsidRPr="00166D09">
        <w:rPr>
          <w:rFonts w:ascii="Verdana" w:hAnsi="Verdana" w:cs="Times-Roman"/>
        </w:rPr>
        <w:t>……………</w:t>
      </w:r>
    </w:p>
    <w:p w14:paraId="4ADB6D4A" w14:textId="77777777" w:rsidR="00732725" w:rsidRPr="00166D09" w:rsidRDefault="00732725" w:rsidP="00732725">
      <w:pPr>
        <w:autoSpaceDE w:val="0"/>
        <w:rPr>
          <w:rFonts w:ascii="Verdana" w:hAnsi="Verdana" w:cs="Times-Roman"/>
        </w:rPr>
      </w:pPr>
    </w:p>
    <w:p w14:paraId="5EFC7C88" w14:textId="77777777" w:rsidR="00732725" w:rsidRPr="00166D09" w:rsidRDefault="00732725" w:rsidP="00732725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26F4147B" w14:textId="7E0A607A" w:rsidR="00732725" w:rsidRPr="00166D09" w:rsidRDefault="00732725" w:rsidP="00E23424">
      <w:pPr>
        <w:autoSpaceDE w:val="0"/>
        <w:rPr>
          <w:rFonts w:ascii="Verdana" w:hAnsi="Verdana" w:cs="Times-Roman"/>
        </w:rPr>
      </w:pPr>
    </w:p>
    <w:p w14:paraId="5AC2FC86" w14:textId="4806CF56" w:rsidR="006B2CA2" w:rsidRPr="00166D09" w:rsidRDefault="006B2CA2" w:rsidP="006B2CA2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……………………………. nel ruolo di………………</w:t>
      </w:r>
      <w:r w:rsidR="00141484" w:rsidRPr="00166D09">
        <w:rPr>
          <w:rFonts w:ascii="Verdana" w:hAnsi="Verdana" w:cs="Times-Roman"/>
        </w:rPr>
        <w:t>…………….</w:t>
      </w:r>
    </w:p>
    <w:p w14:paraId="055E8AB5" w14:textId="77777777" w:rsidR="006B2CA2" w:rsidRPr="00166D09" w:rsidRDefault="006B2CA2" w:rsidP="006B2CA2">
      <w:pPr>
        <w:autoSpaceDE w:val="0"/>
        <w:rPr>
          <w:rFonts w:ascii="Verdana" w:hAnsi="Verdana" w:cs="Times-Roman"/>
        </w:rPr>
      </w:pPr>
    </w:p>
    <w:p w14:paraId="16FBF60F" w14:textId="77777777" w:rsidR="006B2CA2" w:rsidRPr="00166D09" w:rsidRDefault="006B2CA2" w:rsidP="006B2CA2">
      <w:pPr>
        <w:autoSpaceDE w:val="0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Firma ……………………………………</w:t>
      </w:r>
    </w:p>
    <w:p w14:paraId="7B9E260C" w14:textId="77777777" w:rsidR="00F50D0B" w:rsidRPr="00166D09" w:rsidRDefault="00F50D0B" w:rsidP="00116048">
      <w:pPr>
        <w:autoSpaceDE w:val="0"/>
        <w:spacing w:line="360" w:lineRule="auto"/>
        <w:rPr>
          <w:rFonts w:ascii="Verdana" w:hAnsi="Verdana" w:cs="Times-Roman"/>
        </w:rPr>
      </w:pPr>
    </w:p>
    <w:p w14:paraId="5CCB3098" w14:textId="1E6DB1ED" w:rsidR="00E23424" w:rsidRPr="00166D09" w:rsidRDefault="00116048" w:rsidP="00F50D0B">
      <w:pPr>
        <w:autoSpaceDE w:val="0"/>
        <w:spacing w:line="360" w:lineRule="auto"/>
        <w:rPr>
          <w:rFonts w:ascii="Verdana" w:hAnsi="Verdana" w:cs="Times-Roman"/>
        </w:rPr>
      </w:pPr>
      <w:r w:rsidRPr="00166D09">
        <w:rPr>
          <w:rFonts w:ascii="Verdana" w:hAnsi="Verdana" w:cs="Times-Roman"/>
        </w:rPr>
        <w:t>D</w:t>
      </w:r>
      <w:r w:rsidR="00E23424" w:rsidRPr="00166D09">
        <w:rPr>
          <w:rFonts w:ascii="Verdana" w:hAnsi="Verdana" w:cs="Times-Roman"/>
        </w:rPr>
        <w:t xml:space="preserve">ichiarano </w:t>
      </w:r>
      <w:r w:rsidRPr="00166D09">
        <w:rPr>
          <w:rFonts w:ascii="Verdana" w:hAnsi="Verdana" w:cs="Times-Roman"/>
        </w:rPr>
        <w:t>di aver preso visi</w:t>
      </w:r>
      <w:r w:rsidR="00F16898" w:rsidRPr="00166D09">
        <w:rPr>
          <w:rFonts w:ascii="Verdana" w:hAnsi="Verdana" w:cs="Times-Roman"/>
        </w:rPr>
        <w:t>o</w:t>
      </w:r>
      <w:r w:rsidRPr="00166D09">
        <w:rPr>
          <w:rFonts w:ascii="Verdana" w:hAnsi="Verdana" w:cs="Times-Roman"/>
        </w:rPr>
        <w:t>ne della richiesta di autorizzazione</w:t>
      </w:r>
      <w:r w:rsidR="00710BAE" w:rsidRPr="00166D09">
        <w:rPr>
          <w:rFonts w:ascii="Verdana" w:hAnsi="Verdana" w:cs="Times-Roman"/>
        </w:rPr>
        <w:t xml:space="preserve"> alla somministrazione o autosomministrazione</w:t>
      </w:r>
      <w:r w:rsidRPr="00166D09">
        <w:rPr>
          <w:rFonts w:ascii="Verdana" w:hAnsi="Verdana" w:cs="Times-Roman"/>
        </w:rPr>
        <w:t xml:space="preserve"> e di garantire la vigilanza e la sorveglianza nella fase di auto somministrazione. </w:t>
      </w:r>
      <w:r w:rsidR="00E23424" w:rsidRPr="00166D09">
        <w:rPr>
          <w:rFonts w:ascii="Verdana" w:hAnsi="Verdana" w:cs="Times-Roman"/>
        </w:rPr>
        <w:t>Data …………………………………………</w:t>
      </w:r>
    </w:p>
    <w:sectPr w:rsidR="00E23424" w:rsidRPr="00166D09" w:rsidSect="00F50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470DD" w14:textId="77777777" w:rsidR="008A588D" w:rsidRDefault="008A588D">
      <w:r>
        <w:separator/>
      </w:r>
    </w:p>
  </w:endnote>
  <w:endnote w:type="continuationSeparator" w:id="0">
    <w:p w14:paraId="501094BE" w14:textId="77777777" w:rsidR="008A588D" w:rsidRDefault="008A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4977" w14:textId="77777777" w:rsidR="005442ED" w:rsidRDefault="005442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103C" w14:textId="474A45FB" w:rsidR="005442ED" w:rsidRDefault="005442ED">
    <w:pPr>
      <w:pStyle w:val="Pidipagina"/>
    </w:pPr>
    <w:r>
      <w:rPr>
        <w:noProof/>
      </w:rPr>
      <w:drawing>
        <wp:inline distT="0" distB="0" distL="0" distR="0" wp14:anchorId="076B9763" wp14:editId="459B6557">
          <wp:extent cx="6254750" cy="373380"/>
          <wp:effectExtent l="0" t="0" r="0" b="762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B582" w14:textId="77777777" w:rsidR="005442ED" w:rsidRDefault="00544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CDB5" w14:textId="77777777" w:rsidR="008A588D" w:rsidRDefault="008A588D">
      <w:r>
        <w:separator/>
      </w:r>
    </w:p>
  </w:footnote>
  <w:footnote w:type="continuationSeparator" w:id="0">
    <w:p w14:paraId="306F604A" w14:textId="77777777" w:rsidR="008A588D" w:rsidRDefault="008A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4777" w14:textId="77777777" w:rsidR="005442ED" w:rsidRDefault="005442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36" w:type="dxa"/>
      <w:tblInd w:w="74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ayout w:type="fixed"/>
      <w:tblLook w:val="0000" w:firstRow="0" w:lastRow="0" w:firstColumn="0" w:lastColumn="0" w:noHBand="0" w:noVBand="0"/>
    </w:tblPr>
    <w:tblGrid>
      <w:gridCol w:w="3244"/>
      <w:gridCol w:w="3244"/>
      <w:gridCol w:w="3248"/>
    </w:tblGrid>
    <w:tr w:rsidR="005442ED" w:rsidRPr="005442ED" w14:paraId="3CF80E4A" w14:textId="77777777" w:rsidTr="00A92249">
      <w:trPr>
        <w:trHeight w:val="1396"/>
      </w:trPr>
      <w:tc>
        <w:tcPr>
          <w:tcW w:w="9736" w:type="dxa"/>
          <w:gridSpan w:val="3"/>
        </w:tcPr>
        <w:p w14:paraId="41AC83F5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Verdana" w:eastAsia="Calibri" w:hAnsi="Verdana" w:cs="Calibri"/>
              <w:b/>
              <w:spacing w:val="20"/>
              <w:sz w:val="16"/>
              <w:szCs w:val="16"/>
              <w:lang w:val="en-US" w:eastAsia="it-IT"/>
            </w:rPr>
          </w:pPr>
          <w:r w:rsidRPr="005442ED">
            <w:rPr>
              <w:rFonts w:ascii="Calibri" w:eastAsia="Calibri" w:hAnsi="Calibri" w:cs="Calibri"/>
              <w:noProof/>
              <w:sz w:val="22"/>
              <w:szCs w:val="22"/>
              <w:lang w:val="en-US" w:eastAsia="en-US"/>
            </w:rPr>
            <w:drawing>
              <wp:anchor distT="0" distB="0" distL="114935" distR="114935" simplePos="0" relativeHeight="251660288" behindDoc="0" locked="0" layoutInCell="1" allowOverlap="1" wp14:anchorId="7436A055" wp14:editId="6EB1DECD">
                <wp:simplePos x="0" y="0"/>
                <wp:positionH relativeFrom="column">
                  <wp:posOffset>4789805</wp:posOffset>
                </wp:positionH>
                <wp:positionV relativeFrom="paragraph">
                  <wp:posOffset>93641</wp:posOffset>
                </wp:positionV>
                <wp:extent cx="368300" cy="417409"/>
                <wp:effectExtent l="0" t="0" r="0" b="1905"/>
                <wp:wrapNone/>
                <wp:docPr id="13" name="Immagin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417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24F21ED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r w:rsidRPr="005442ED">
            <w:rPr>
              <w:rFonts w:ascii="Calibri" w:eastAsia="Calibri" w:hAnsi="Calibri" w:cs="Calibri"/>
              <w:noProof/>
              <w:sz w:val="22"/>
              <w:szCs w:val="22"/>
              <w:lang w:val="en-US" w:eastAsia="en-US"/>
            </w:rPr>
            <w:drawing>
              <wp:anchor distT="0" distB="0" distL="114935" distR="114935" simplePos="0" relativeHeight="251659264" behindDoc="0" locked="0" layoutInCell="1" allowOverlap="1" wp14:anchorId="38BD5D7A" wp14:editId="53B7E6AA">
                <wp:simplePos x="0" y="0"/>
                <wp:positionH relativeFrom="column">
                  <wp:posOffset>467572</wp:posOffset>
                </wp:positionH>
                <wp:positionV relativeFrom="paragraph">
                  <wp:posOffset>37061</wp:posOffset>
                </wp:positionV>
                <wp:extent cx="702733" cy="348806"/>
                <wp:effectExtent l="0" t="0" r="2540" b="0"/>
                <wp:wrapNone/>
                <wp:docPr id="14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733" cy="3488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442ED">
            <w:rPr>
              <w:rFonts w:ascii="Verdana" w:eastAsia="Calibri" w:hAnsi="Verdana" w:cs="Calibri"/>
              <w:b/>
              <w:spacing w:val="20"/>
              <w:sz w:val="16"/>
              <w:szCs w:val="16"/>
              <w:lang w:val="en-US" w:eastAsia="it-IT"/>
            </w:rPr>
            <w:t>Ministero dell’ Istruzione e del Merito</w:t>
          </w:r>
        </w:p>
        <w:p w14:paraId="00D5455D" w14:textId="77777777" w:rsidR="005442ED" w:rsidRPr="005442ED" w:rsidRDefault="005442ED" w:rsidP="005442ED">
          <w:pPr>
            <w:widowControl w:val="0"/>
            <w:tabs>
              <w:tab w:val="center" w:pos="4737"/>
              <w:tab w:val="left" w:pos="5670"/>
              <w:tab w:val="right" w:pos="9474"/>
            </w:tabs>
            <w:suppressAutoHyphens w:val="0"/>
            <w:autoSpaceDE w:val="0"/>
            <w:autoSpaceDN w:val="0"/>
            <w:outlineLvl w:val="0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r w:rsidRPr="005442ED">
            <w:rPr>
              <w:rFonts w:ascii="Verdana" w:eastAsia="Calibri" w:hAnsi="Verdana" w:cs="Calibri"/>
              <w:b/>
              <w:spacing w:val="20"/>
              <w:sz w:val="16"/>
              <w:szCs w:val="16"/>
              <w:lang w:val="en-US" w:eastAsia="it-IT"/>
            </w:rPr>
            <w:tab/>
            <w:t>Istituto Comprensivo 2 “Rita Levi Montalcini”</w:t>
          </w:r>
        </w:p>
        <w:p w14:paraId="10D2A01C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>Via Cesare Battisti, 52 - 25018 Montichiari (BS)</w:t>
          </w:r>
        </w:p>
        <w:p w14:paraId="7B5502CC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>Tel.: 030 961112 – 030 9981115</w:t>
          </w:r>
        </w:p>
        <w:p w14:paraId="07595365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r w:rsidRPr="005442ED">
            <w:rPr>
              <w:rFonts w:ascii="Verdana" w:eastAsia="Calibri" w:hAnsi="Verdana" w:cs="Calibri"/>
              <w:sz w:val="16"/>
              <w:szCs w:val="16"/>
              <w:lang w:val="en-US" w:eastAsia="it-IT"/>
            </w:rPr>
            <w:t>E-mail</w:t>
          </w:r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 xml:space="preserve">: </w:t>
          </w:r>
          <w:r w:rsidRPr="005442ED">
            <w:rPr>
              <w:rFonts w:ascii="Verdana" w:eastAsia="Calibri" w:hAnsi="Verdana" w:cs="Calibri"/>
              <w:i/>
              <w:color w:val="0563C1"/>
              <w:sz w:val="16"/>
              <w:szCs w:val="16"/>
              <w:lang w:val="en-US" w:eastAsia="it-IT"/>
            </w:rPr>
            <w:t>BSIC8AL00B@</w:t>
          </w:r>
          <w:r w:rsidRPr="005442ED">
            <w:rPr>
              <w:rFonts w:ascii="Verdana" w:eastAsia="Calibri" w:hAnsi="Verdana" w:cs="Calibri"/>
              <w:i/>
              <w:color w:val="2E74B5"/>
              <w:sz w:val="16"/>
              <w:szCs w:val="16"/>
              <w:lang w:val="en-US" w:eastAsia="it-IT"/>
            </w:rPr>
            <w:t>istruzione</w:t>
          </w:r>
          <w:r w:rsidRPr="005442ED">
            <w:rPr>
              <w:rFonts w:ascii="Verdana" w:eastAsia="Calibri" w:hAnsi="Verdana" w:cs="Calibri"/>
              <w:i/>
              <w:color w:val="0563C1"/>
              <w:sz w:val="16"/>
              <w:szCs w:val="16"/>
              <w:lang w:val="en-US" w:eastAsia="it-IT"/>
            </w:rPr>
            <w:t>.it</w:t>
          </w:r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 xml:space="preserve">  -  </w:t>
          </w:r>
          <w:r w:rsidRPr="005442ED">
            <w:rPr>
              <w:rFonts w:ascii="Verdana" w:eastAsia="Calibri" w:hAnsi="Verdana" w:cs="Calibri"/>
              <w:sz w:val="16"/>
              <w:szCs w:val="16"/>
              <w:lang w:val="en-US" w:eastAsia="it-IT"/>
            </w:rPr>
            <w:t>Pec</w:t>
          </w:r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 xml:space="preserve">: </w:t>
          </w:r>
          <w:r w:rsidRPr="005442ED">
            <w:rPr>
              <w:rFonts w:ascii="Verdana" w:eastAsia="Calibri" w:hAnsi="Verdana" w:cs="Calibri"/>
              <w:i/>
              <w:color w:val="0563C1"/>
              <w:sz w:val="16"/>
              <w:szCs w:val="16"/>
              <w:lang w:val="en-US" w:eastAsia="it-IT"/>
            </w:rPr>
            <w:t>BSIC8AL00B@pec.</w:t>
          </w:r>
          <w:r w:rsidRPr="005442ED">
            <w:rPr>
              <w:rFonts w:ascii="Verdana" w:eastAsia="Calibri" w:hAnsi="Verdana" w:cs="Calibri"/>
              <w:i/>
              <w:color w:val="2E74B5"/>
              <w:sz w:val="16"/>
              <w:szCs w:val="16"/>
              <w:lang w:val="en-US" w:eastAsia="it-IT"/>
            </w:rPr>
            <w:t>istruzione</w:t>
          </w:r>
          <w:r w:rsidRPr="005442ED">
            <w:rPr>
              <w:rFonts w:ascii="Verdana" w:eastAsia="Calibri" w:hAnsi="Verdana" w:cs="Calibri"/>
              <w:i/>
              <w:color w:val="0563C1"/>
              <w:sz w:val="16"/>
              <w:szCs w:val="16"/>
              <w:lang w:val="en-US" w:eastAsia="it-IT"/>
            </w:rPr>
            <w:t>.it</w:t>
          </w:r>
        </w:p>
        <w:p w14:paraId="08E10E8E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16"/>
              <w:szCs w:val="16"/>
              <w:lang w:val="en-US" w:eastAsia="en-US"/>
            </w:rPr>
          </w:pPr>
          <w:r w:rsidRPr="005442ED">
            <w:rPr>
              <w:rFonts w:ascii="Verdana" w:eastAsia="Calibri" w:hAnsi="Verdana" w:cs="Calibri"/>
              <w:sz w:val="16"/>
              <w:szCs w:val="16"/>
              <w:lang w:val="en-US" w:eastAsia="it-IT"/>
            </w:rPr>
            <w:t>Sito web</w:t>
          </w:r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 xml:space="preserve">: </w:t>
          </w:r>
          <w:r w:rsidRPr="005442ED">
            <w:rPr>
              <w:rFonts w:ascii="Verdana" w:eastAsia="Calibri" w:hAnsi="Verdana" w:cs="Calibri"/>
              <w:i/>
              <w:color w:val="2E74B5"/>
              <w:sz w:val="16"/>
              <w:szCs w:val="16"/>
              <w:lang w:val="en-US" w:eastAsia="it-IT"/>
            </w:rPr>
            <w:t>www.ic2montichiari.edu.it</w:t>
          </w:r>
        </w:p>
      </w:tc>
    </w:tr>
    <w:tr w:rsidR="005442ED" w:rsidRPr="005442ED" w14:paraId="2995D5C5" w14:textId="77777777" w:rsidTr="00A92249">
      <w:trPr>
        <w:trHeight w:val="411"/>
      </w:trPr>
      <w:tc>
        <w:tcPr>
          <w:tcW w:w="3244" w:type="dxa"/>
          <w:vAlign w:val="center"/>
        </w:tcPr>
        <w:p w14:paraId="13490946" w14:textId="77777777" w:rsidR="005442ED" w:rsidRPr="005442ED" w:rsidRDefault="005442ED" w:rsidP="005442ED">
          <w:pPr>
            <w:widowControl w:val="0"/>
            <w:tabs>
              <w:tab w:val="center" w:pos="4819"/>
              <w:tab w:val="right" w:pos="9638"/>
            </w:tabs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GB" w:eastAsia="en-US"/>
            </w:rPr>
          </w:pPr>
          <w:proofErr w:type="spellStart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>Codice</w:t>
          </w:r>
          <w:proofErr w:type="spellEnd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 xml:space="preserve"> </w:t>
          </w:r>
          <w:proofErr w:type="spellStart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>Meccanografico</w:t>
          </w:r>
          <w:proofErr w:type="spellEnd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>:</w:t>
          </w:r>
        </w:p>
        <w:p w14:paraId="73F5747B" w14:textId="77777777" w:rsidR="005442ED" w:rsidRPr="005442ED" w:rsidRDefault="005442ED" w:rsidP="005442ED">
          <w:pPr>
            <w:widowControl w:val="0"/>
            <w:tabs>
              <w:tab w:val="center" w:pos="4819"/>
              <w:tab w:val="right" w:pos="9638"/>
            </w:tabs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r w:rsidRPr="005442ED">
            <w:rPr>
              <w:rFonts w:ascii="Verdana" w:eastAsia="Calibri" w:hAnsi="Verdana" w:cs="Calibri"/>
              <w:b/>
              <w:i/>
              <w:sz w:val="16"/>
              <w:szCs w:val="16"/>
              <w:lang w:val="en-GB" w:eastAsia="it-IT"/>
            </w:rPr>
            <w:t>BSIC8AL00B</w:t>
          </w:r>
        </w:p>
      </w:tc>
      <w:tc>
        <w:tcPr>
          <w:tcW w:w="3244" w:type="dxa"/>
          <w:vAlign w:val="center"/>
        </w:tcPr>
        <w:p w14:paraId="2A827969" w14:textId="77777777" w:rsidR="005442ED" w:rsidRPr="005442ED" w:rsidRDefault="005442ED" w:rsidP="005442ED">
          <w:pPr>
            <w:widowControl w:val="0"/>
            <w:tabs>
              <w:tab w:val="center" w:pos="4819"/>
              <w:tab w:val="right" w:pos="9638"/>
            </w:tabs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GB" w:eastAsia="en-US"/>
            </w:rPr>
          </w:pPr>
          <w:proofErr w:type="spellStart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>Codice</w:t>
          </w:r>
          <w:proofErr w:type="spellEnd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 xml:space="preserve"> </w:t>
          </w:r>
          <w:proofErr w:type="spellStart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>Univoco</w:t>
          </w:r>
          <w:proofErr w:type="spellEnd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GB" w:eastAsia="it-IT"/>
            </w:rPr>
            <w:t xml:space="preserve"> Ufficio:</w:t>
          </w:r>
        </w:p>
        <w:p w14:paraId="6A788C2E" w14:textId="77777777" w:rsidR="005442ED" w:rsidRPr="005442ED" w:rsidRDefault="005442ED" w:rsidP="005442ED">
          <w:pPr>
            <w:widowControl w:val="0"/>
            <w:tabs>
              <w:tab w:val="center" w:pos="4819"/>
              <w:tab w:val="right" w:pos="9638"/>
            </w:tabs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GB" w:eastAsia="en-US"/>
            </w:rPr>
          </w:pPr>
          <w:r w:rsidRPr="005442ED">
            <w:rPr>
              <w:rFonts w:ascii="Verdana" w:eastAsia="Calibri" w:hAnsi="Verdana" w:cs="Calibri"/>
              <w:b/>
              <w:i/>
              <w:sz w:val="16"/>
              <w:szCs w:val="16"/>
              <w:lang w:val="en-GB" w:eastAsia="it-IT"/>
            </w:rPr>
            <w:t>UFJUXB</w:t>
          </w:r>
        </w:p>
      </w:tc>
      <w:tc>
        <w:tcPr>
          <w:tcW w:w="3248" w:type="dxa"/>
          <w:vAlign w:val="center"/>
        </w:tcPr>
        <w:p w14:paraId="2DA6B527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proofErr w:type="spellStart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>Codice</w:t>
          </w:r>
          <w:proofErr w:type="spellEnd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 xml:space="preserve"> </w:t>
          </w:r>
          <w:proofErr w:type="spellStart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>Fiscale</w:t>
          </w:r>
          <w:proofErr w:type="spellEnd"/>
          <w:r w:rsidRPr="005442ED">
            <w:rPr>
              <w:rFonts w:ascii="Verdana" w:eastAsia="Calibri" w:hAnsi="Verdana" w:cs="Calibri"/>
              <w:i/>
              <w:sz w:val="16"/>
              <w:szCs w:val="16"/>
              <w:lang w:val="en-US" w:eastAsia="it-IT"/>
            </w:rPr>
            <w:t>:</w:t>
          </w:r>
        </w:p>
        <w:p w14:paraId="6F8056FB" w14:textId="77777777" w:rsidR="005442ED" w:rsidRPr="005442ED" w:rsidRDefault="005442ED" w:rsidP="005442ED">
          <w:pPr>
            <w:widowControl w:val="0"/>
            <w:suppressAutoHyphens w:val="0"/>
            <w:autoSpaceDE w:val="0"/>
            <w:autoSpaceDN w:val="0"/>
            <w:jc w:val="center"/>
            <w:rPr>
              <w:rFonts w:ascii="Calibri" w:eastAsia="Calibri" w:hAnsi="Calibri" w:cs="Calibri"/>
              <w:sz w:val="22"/>
              <w:szCs w:val="22"/>
              <w:lang w:val="en-US" w:eastAsia="en-US"/>
            </w:rPr>
          </w:pPr>
          <w:r w:rsidRPr="005442ED">
            <w:rPr>
              <w:rFonts w:ascii="Verdana" w:eastAsia="Calibri" w:hAnsi="Verdana" w:cs="Calibri"/>
              <w:b/>
              <w:i/>
              <w:sz w:val="16"/>
              <w:szCs w:val="16"/>
              <w:lang w:val="en-US" w:eastAsia="it-IT"/>
            </w:rPr>
            <w:t>85001390179</w:t>
          </w:r>
        </w:p>
      </w:tc>
    </w:tr>
  </w:tbl>
  <w:p w14:paraId="24BD3C9C" w14:textId="77777777" w:rsidR="004164B0" w:rsidRDefault="004164B0">
    <w:pPr>
      <w:pStyle w:val="Intestazione"/>
    </w:pPr>
  </w:p>
  <w:p w14:paraId="0ACB00D2" w14:textId="77777777" w:rsidR="004164B0" w:rsidRDefault="004164B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FF8F" w14:textId="77777777" w:rsidR="005442ED" w:rsidRDefault="005442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362511A"/>
    <w:multiLevelType w:val="hybridMultilevel"/>
    <w:tmpl w:val="2FBE12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2F1306"/>
    <w:multiLevelType w:val="hybridMultilevel"/>
    <w:tmpl w:val="E898BA84"/>
    <w:lvl w:ilvl="0" w:tplc="290AE8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375DF2"/>
    <w:multiLevelType w:val="hybridMultilevel"/>
    <w:tmpl w:val="819A7A4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74"/>
    <w:rsid w:val="000032E8"/>
    <w:rsid w:val="0003051F"/>
    <w:rsid w:val="00043059"/>
    <w:rsid w:val="00094054"/>
    <w:rsid w:val="00095405"/>
    <w:rsid w:val="00097D62"/>
    <w:rsid w:val="000B2043"/>
    <w:rsid w:val="00116048"/>
    <w:rsid w:val="00141484"/>
    <w:rsid w:val="00166D09"/>
    <w:rsid w:val="00184153"/>
    <w:rsid w:val="001B5E63"/>
    <w:rsid w:val="001E0177"/>
    <w:rsid w:val="001F3877"/>
    <w:rsid w:val="001F6810"/>
    <w:rsid w:val="00226A28"/>
    <w:rsid w:val="00243E74"/>
    <w:rsid w:val="002B007B"/>
    <w:rsid w:val="002B0B01"/>
    <w:rsid w:val="002D2CB8"/>
    <w:rsid w:val="00330474"/>
    <w:rsid w:val="003C33A5"/>
    <w:rsid w:val="003C6FED"/>
    <w:rsid w:val="00414B70"/>
    <w:rsid w:val="004164B0"/>
    <w:rsid w:val="004205B3"/>
    <w:rsid w:val="0045253B"/>
    <w:rsid w:val="004647B1"/>
    <w:rsid w:val="00471628"/>
    <w:rsid w:val="004B3C26"/>
    <w:rsid w:val="004B3FEE"/>
    <w:rsid w:val="004D0E6F"/>
    <w:rsid w:val="004D6046"/>
    <w:rsid w:val="004E54B6"/>
    <w:rsid w:val="005057D0"/>
    <w:rsid w:val="0054393C"/>
    <w:rsid w:val="005442ED"/>
    <w:rsid w:val="00561F8E"/>
    <w:rsid w:val="00562C1A"/>
    <w:rsid w:val="00575D58"/>
    <w:rsid w:val="00591719"/>
    <w:rsid w:val="005D7AA7"/>
    <w:rsid w:val="005E2A2D"/>
    <w:rsid w:val="00621016"/>
    <w:rsid w:val="006274A3"/>
    <w:rsid w:val="00642DCB"/>
    <w:rsid w:val="006724A5"/>
    <w:rsid w:val="006829CF"/>
    <w:rsid w:val="006916CC"/>
    <w:rsid w:val="006B2CA2"/>
    <w:rsid w:val="006E3792"/>
    <w:rsid w:val="00710BAE"/>
    <w:rsid w:val="00732725"/>
    <w:rsid w:val="0076333D"/>
    <w:rsid w:val="007A4B22"/>
    <w:rsid w:val="007C0C55"/>
    <w:rsid w:val="008052D6"/>
    <w:rsid w:val="00816566"/>
    <w:rsid w:val="0082668A"/>
    <w:rsid w:val="00831138"/>
    <w:rsid w:val="00857E41"/>
    <w:rsid w:val="00877CDE"/>
    <w:rsid w:val="008A588D"/>
    <w:rsid w:val="008A7428"/>
    <w:rsid w:val="008E46C6"/>
    <w:rsid w:val="009240CD"/>
    <w:rsid w:val="00925E47"/>
    <w:rsid w:val="0093443D"/>
    <w:rsid w:val="00945774"/>
    <w:rsid w:val="00961DCC"/>
    <w:rsid w:val="00963F90"/>
    <w:rsid w:val="00995F24"/>
    <w:rsid w:val="009C2317"/>
    <w:rsid w:val="009F246F"/>
    <w:rsid w:val="00A821E9"/>
    <w:rsid w:val="00AB08D6"/>
    <w:rsid w:val="00AB37E0"/>
    <w:rsid w:val="00AC057A"/>
    <w:rsid w:val="00AE7761"/>
    <w:rsid w:val="00AF61C3"/>
    <w:rsid w:val="00B1194C"/>
    <w:rsid w:val="00B41E33"/>
    <w:rsid w:val="00B85032"/>
    <w:rsid w:val="00B85355"/>
    <w:rsid w:val="00BA6C61"/>
    <w:rsid w:val="00C11DF3"/>
    <w:rsid w:val="00C1623D"/>
    <w:rsid w:val="00C40E63"/>
    <w:rsid w:val="00C50DA0"/>
    <w:rsid w:val="00C70F1B"/>
    <w:rsid w:val="00CE3410"/>
    <w:rsid w:val="00CE5799"/>
    <w:rsid w:val="00D06FE4"/>
    <w:rsid w:val="00D16F99"/>
    <w:rsid w:val="00D23991"/>
    <w:rsid w:val="00D47336"/>
    <w:rsid w:val="00DC041B"/>
    <w:rsid w:val="00DF7260"/>
    <w:rsid w:val="00E21CC9"/>
    <w:rsid w:val="00E23424"/>
    <w:rsid w:val="00E72F2F"/>
    <w:rsid w:val="00ED5B22"/>
    <w:rsid w:val="00F16898"/>
    <w:rsid w:val="00F36C38"/>
    <w:rsid w:val="00F41F44"/>
    <w:rsid w:val="00F4582F"/>
    <w:rsid w:val="00F50D0B"/>
    <w:rsid w:val="00F56DE2"/>
    <w:rsid w:val="00F92361"/>
    <w:rsid w:val="00FA21B6"/>
    <w:rsid w:val="00FB0B30"/>
    <w:rsid w:val="00FB5630"/>
    <w:rsid w:val="00FB7B67"/>
    <w:rsid w:val="00FF4165"/>
    <w:rsid w:val="00FF4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D70F4D"/>
  <w15:docId w15:val="{41C4D780-16E9-44A7-9CDD-54712928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046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CDE"/>
    <w:pPr>
      <w:keepNext/>
      <w:numPr>
        <w:numId w:val="1"/>
      </w:numPr>
      <w:tabs>
        <w:tab w:val="left" w:pos="5670"/>
      </w:tabs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F4BF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rsid w:val="00877CDE"/>
  </w:style>
  <w:style w:type="character" w:customStyle="1" w:styleId="WW8Num1z1">
    <w:name w:val="WW8Num1z1"/>
    <w:rsid w:val="00877CDE"/>
  </w:style>
  <w:style w:type="character" w:customStyle="1" w:styleId="WW8Num1z2">
    <w:name w:val="WW8Num1z2"/>
    <w:rsid w:val="00877CDE"/>
  </w:style>
  <w:style w:type="character" w:customStyle="1" w:styleId="WW8Num1z3">
    <w:name w:val="WW8Num1z3"/>
    <w:rsid w:val="00877CDE"/>
  </w:style>
  <w:style w:type="character" w:customStyle="1" w:styleId="WW8Num1z4">
    <w:name w:val="WW8Num1z4"/>
    <w:rsid w:val="00877CDE"/>
  </w:style>
  <w:style w:type="character" w:customStyle="1" w:styleId="WW8Num1z5">
    <w:name w:val="WW8Num1z5"/>
    <w:rsid w:val="00877CDE"/>
  </w:style>
  <w:style w:type="character" w:customStyle="1" w:styleId="WW8Num1z6">
    <w:name w:val="WW8Num1z6"/>
    <w:rsid w:val="00877CDE"/>
  </w:style>
  <w:style w:type="character" w:customStyle="1" w:styleId="WW8Num1z7">
    <w:name w:val="WW8Num1z7"/>
    <w:rsid w:val="00877CDE"/>
  </w:style>
  <w:style w:type="character" w:customStyle="1" w:styleId="WW8Num1z8">
    <w:name w:val="WW8Num1z8"/>
    <w:rsid w:val="00877CDE"/>
  </w:style>
  <w:style w:type="character" w:customStyle="1" w:styleId="WW8Num2z0">
    <w:name w:val="WW8Num2z0"/>
    <w:rsid w:val="00877CDE"/>
    <w:rPr>
      <w:rFonts w:ascii="Symbol" w:hAnsi="Symbol"/>
      <w:sz w:val="24"/>
    </w:rPr>
  </w:style>
  <w:style w:type="character" w:customStyle="1" w:styleId="WW8Num3z0">
    <w:name w:val="WW8Num3z0"/>
    <w:rsid w:val="00877CDE"/>
    <w:rPr>
      <w:rFonts w:ascii="Wingdings" w:hAnsi="Wingdings"/>
    </w:rPr>
  </w:style>
  <w:style w:type="character" w:customStyle="1" w:styleId="WW8Num4z0">
    <w:name w:val="WW8Num4z0"/>
    <w:rsid w:val="00877CDE"/>
    <w:rPr>
      <w:rFonts w:ascii="Symbol" w:hAnsi="Symbol"/>
      <w:sz w:val="24"/>
    </w:rPr>
  </w:style>
  <w:style w:type="character" w:customStyle="1" w:styleId="WW8Num5z0">
    <w:name w:val="WW8Num5z0"/>
    <w:rsid w:val="00877CDE"/>
    <w:rPr>
      <w:rFonts w:ascii="Times New Roman" w:hAnsi="Times New Roman"/>
      <w:sz w:val="24"/>
    </w:rPr>
  </w:style>
  <w:style w:type="character" w:customStyle="1" w:styleId="WW8Num6z0">
    <w:name w:val="WW8Num6z0"/>
    <w:rsid w:val="00877CDE"/>
    <w:rPr>
      <w:rFonts w:ascii="Wingdings" w:hAnsi="Wingdings"/>
    </w:rPr>
  </w:style>
  <w:style w:type="character" w:customStyle="1" w:styleId="WW8Num7z0">
    <w:name w:val="WW8Num7z0"/>
    <w:rsid w:val="00877CDE"/>
    <w:rPr>
      <w:rFonts w:ascii="Wingdings" w:hAnsi="Wingdings"/>
      <w:sz w:val="24"/>
    </w:rPr>
  </w:style>
  <w:style w:type="character" w:customStyle="1" w:styleId="WW8Num8z0">
    <w:name w:val="WW8Num8z0"/>
    <w:rsid w:val="00877CDE"/>
    <w:rPr>
      <w:rFonts w:ascii="Wingdings" w:hAnsi="Wingdings"/>
    </w:rPr>
  </w:style>
  <w:style w:type="character" w:customStyle="1" w:styleId="WW8Num8z1">
    <w:name w:val="WW8Num8z1"/>
    <w:rsid w:val="00877CDE"/>
    <w:rPr>
      <w:sz w:val="16"/>
    </w:rPr>
  </w:style>
  <w:style w:type="character" w:customStyle="1" w:styleId="WW8Num8z2">
    <w:name w:val="WW8Num8z2"/>
    <w:rsid w:val="00877CDE"/>
  </w:style>
  <w:style w:type="character" w:customStyle="1" w:styleId="WW8Num8z3">
    <w:name w:val="WW8Num8z3"/>
    <w:rsid w:val="00877CDE"/>
  </w:style>
  <w:style w:type="character" w:customStyle="1" w:styleId="WW8Num8z4">
    <w:name w:val="WW8Num8z4"/>
    <w:rsid w:val="00877CDE"/>
  </w:style>
  <w:style w:type="character" w:customStyle="1" w:styleId="WW8Num8z5">
    <w:name w:val="WW8Num8z5"/>
    <w:rsid w:val="00877CDE"/>
  </w:style>
  <w:style w:type="character" w:customStyle="1" w:styleId="WW8Num8z6">
    <w:name w:val="WW8Num8z6"/>
    <w:rsid w:val="00877CDE"/>
  </w:style>
  <w:style w:type="character" w:customStyle="1" w:styleId="WW8Num8z7">
    <w:name w:val="WW8Num8z7"/>
    <w:rsid w:val="00877CDE"/>
  </w:style>
  <w:style w:type="character" w:customStyle="1" w:styleId="WW8Num8z8">
    <w:name w:val="WW8Num8z8"/>
    <w:rsid w:val="00877CDE"/>
  </w:style>
  <w:style w:type="character" w:customStyle="1" w:styleId="WW8Num2z1">
    <w:name w:val="WW8Num2z1"/>
    <w:rsid w:val="00877CDE"/>
    <w:rPr>
      <w:rFonts w:ascii="Courier New" w:hAnsi="Courier New"/>
    </w:rPr>
  </w:style>
  <w:style w:type="character" w:customStyle="1" w:styleId="WW8Num2z2">
    <w:name w:val="WW8Num2z2"/>
    <w:rsid w:val="00877CDE"/>
    <w:rPr>
      <w:rFonts w:ascii="Wingdings" w:hAnsi="Wingdings"/>
    </w:rPr>
  </w:style>
  <w:style w:type="character" w:customStyle="1" w:styleId="WW8Num3z1">
    <w:name w:val="WW8Num3z1"/>
    <w:rsid w:val="00877CDE"/>
    <w:rPr>
      <w:sz w:val="16"/>
    </w:rPr>
  </w:style>
  <w:style w:type="character" w:customStyle="1" w:styleId="WW8Num3z2">
    <w:name w:val="WW8Num3z2"/>
    <w:rsid w:val="00877CDE"/>
  </w:style>
  <w:style w:type="character" w:customStyle="1" w:styleId="WW8Num3z3">
    <w:name w:val="WW8Num3z3"/>
    <w:rsid w:val="00877CDE"/>
  </w:style>
  <w:style w:type="character" w:customStyle="1" w:styleId="WW8Num3z4">
    <w:name w:val="WW8Num3z4"/>
    <w:rsid w:val="00877CDE"/>
  </w:style>
  <w:style w:type="character" w:customStyle="1" w:styleId="WW8Num3z5">
    <w:name w:val="WW8Num3z5"/>
    <w:rsid w:val="00877CDE"/>
  </w:style>
  <w:style w:type="character" w:customStyle="1" w:styleId="WW8Num3z6">
    <w:name w:val="WW8Num3z6"/>
    <w:rsid w:val="00877CDE"/>
  </w:style>
  <w:style w:type="character" w:customStyle="1" w:styleId="WW8Num3z7">
    <w:name w:val="WW8Num3z7"/>
    <w:rsid w:val="00877CDE"/>
  </w:style>
  <w:style w:type="character" w:customStyle="1" w:styleId="WW8Num3z8">
    <w:name w:val="WW8Num3z8"/>
    <w:rsid w:val="00877CDE"/>
  </w:style>
  <w:style w:type="character" w:customStyle="1" w:styleId="WW8Num4z1">
    <w:name w:val="WW8Num4z1"/>
    <w:rsid w:val="00877CDE"/>
  </w:style>
  <w:style w:type="character" w:customStyle="1" w:styleId="WW8Num4z2">
    <w:name w:val="WW8Num4z2"/>
    <w:rsid w:val="00877CDE"/>
  </w:style>
  <w:style w:type="character" w:customStyle="1" w:styleId="WW8Num4z3">
    <w:name w:val="WW8Num4z3"/>
    <w:rsid w:val="00877CDE"/>
  </w:style>
  <w:style w:type="character" w:customStyle="1" w:styleId="WW8Num4z4">
    <w:name w:val="WW8Num4z4"/>
    <w:rsid w:val="00877CDE"/>
  </w:style>
  <w:style w:type="character" w:customStyle="1" w:styleId="WW8Num4z5">
    <w:name w:val="WW8Num4z5"/>
    <w:rsid w:val="00877CDE"/>
  </w:style>
  <w:style w:type="character" w:customStyle="1" w:styleId="WW8Num4z6">
    <w:name w:val="WW8Num4z6"/>
    <w:rsid w:val="00877CDE"/>
  </w:style>
  <w:style w:type="character" w:customStyle="1" w:styleId="WW8Num4z7">
    <w:name w:val="WW8Num4z7"/>
    <w:rsid w:val="00877CDE"/>
  </w:style>
  <w:style w:type="character" w:customStyle="1" w:styleId="WW8Num4z8">
    <w:name w:val="WW8Num4z8"/>
    <w:rsid w:val="00877CDE"/>
  </w:style>
  <w:style w:type="character" w:customStyle="1" w:styleId="WW8Num5z1">
    <w:name w:val="WW8Num5z1"/>
    <w:rsid w:val="00877CDE"/>
  </w:style>
  <w:style w:type="character" w:customStyle="1" w:styleId="WW8Num5z2">
    <w:name w:val="WW8Num5z2"/>
    <w:rsid w:val="00877CDE"/>
  </w:style>
  <w:style w:type="character" w:customStyle="1" w:styleId="WW8Num5z3">
    <w:name w:val="WW8Num5z3"/>
    <w:rsid w:val="00877CDE"/>
  </w:style>
  <w:style w:type="character" w:customStyle="1" w:styleId="WW8Num5z4">
    <w:name w:val="WW8Num5z4"/>
    <w:rsid w:val="00877CDE"/>
  </w:style>
  <w:style w:type="character" w:customStyle="1" w:styleId="WW8Num5z5">
    <w:name w:val="WW8Num5z5"/>
    <w:rsid w:val="00877CDE"/>
  </w:style>
  <w:style w:type="character" w:customStyle="1" w:styleId="WW8Num5z6">
    <w:name w:val="WW8Num5z6"/>
    <w:rsid w:val="00877CDE"/>
  </w:style>
  <w:style w:type="character" w:customStyle="1" w:styleId="WW8Num5z7">
    <w:name w:val="WW8Num5z7"/>
    <w:rsid w:val="00877CDE"/>
  </w:style>
  <w:style w:type="character" w:customStyle="1" w:styleId="WW8Num5z8">
    <w:name w:val="WW8Num5z8"/>
    <w:rsid w:val="00877CDE"/>
  </w:style>
  <w:style w:type="character" w:customStyle="1" w:styleId="WW8Num6z1">
    <w:name w:val="WW8Num6z1"/>
    <w:rsid w:val="00877CDE"/>
    <w:rPr>
      <w:rFonts w:ascii="Courier New" w:hAnsi="Courier New"/>
    </w:rPr>
  </w:style>
  <w:style w:type="character" w:customStyle="1" w:styleId="WW8Num6z3">
    <w:name w:val="WW8Num6z3"/>
    <w:rsid w:val="00877CDE"/>
    <w:rPr>
      <w:rFonts w:ascii="Symbol" w:hAnsi="Symbol"/>
    </w:rPr>
  </w:style>
  <w:style w:type="character" w:customStyle="1" w:styleId="WW8Num7z1">
    <w:name w:val="WW8Num7z1"/>
    <w:rsid w:val="00877CDE"/>
  </w:style>
  <w:style w:type="character" w:customStyle="1" w:styleId="WW8Num7z2">
    <w:name w:val="WW8Num7z2"/>
    <w:rsid w:val="00877CDE"/>
  </w:style>
  <w:style w:type="character" w:customStyle="1" w:styleId="WW8Num7z3">
    <w:name w:val="WW8Num7z3"/>
    <w:rsid w:val="00877CDE"/>
  </w:style>
  <w:style w:type="character" w:customStyle="1" w:styleId="WW8Num7z4">
    <w:name w:val="WW8Num7z4"/>
    <w:rsid w:val="00877CDE"/>
  </w:style>
  <w:style w:type="character" w:customStyle="1" w:styleId="WW8Num7z5">
    <w:name w:val="WW8Num7z5"/>
    <w:rsid w:val="00877CDE"/>
  </w:style>
  <w:style w:type="character" w:customStyle="1" w:styleId="WW8Num7z6">
    <w:name w:val="WW8Num7z6"/>
    <w:rsid w:val="00877CDE"/>
  </w:style>
  <w:style w:type="character" w:customStyle="1" w:styleId="WW8Num7z7">
    <w:name w:val="WW8Num7z7"/>
    <w:rsid w:val="00877CDE"/>
  </w:style>
  <w:style w:type="character" w:customStyle="1" w:styleId="WW8Num7z8">
    <w:name w:val="WW8Num7z8"/>
    <w:rsid w:val="00877CDE"/>
  </w:style>
  <w:style w:type="character" w:customStyle="1" w:styleId="Carpredefinitoparagrafo1">
    <w:name w:val="Car. predefinito paragrafo1"/>
    <w:rsid w:val="00877CDE"/>
  </w:style>
  <w:style w:type="character" w:styleId="Collegamentoipertestuale">
    <w:name w:val="Hyperlink"/>
    <w:uiPriority w:val="99"/>
    <w:rsid w:val="00877CDE"/>
    <w:rPr>
      <w:color w:val="0000FF"/>
      <w:u w:val="single"/>
    </w:rPr>
  </w:style>
  <w:style w:type="paragraph" w:customStyle="1" w:styleId="Titolo10">
    <w:name w:val="Titolo1"/>
    <w:basedOn w:val="Normale"/>
    <w:next w:val="Corpotesto"/>
    <w:rsid w:val="00877C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877CDE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DF4BF5"/>
    <w:rPr>
      <w:lang w:eastAsia="zh-CN"/>
    </w:rPr>
  </w:style>
  <w:style w:type="paragraph" w:styleId="Elenco">
    <w:name w:val="List"/>
    <w:basedOn w:val="Corpotesto"/>
    <w:uiPriority w:val="99"/>
    <w:rsid w:val="00877CDE"/>
    <w:rPr>
      <w:rFonts w:cs="Mangal"/>
    </w:rPr>
  </w:style>
  <w:style w:type="paragraph" w:styleId="Didascalia">
    <w:name w:val="caption"/>
    <w:basedOn w:val="Normale"/>
    <w:uiPriority w:val="35"/>
    <w:qFormat/>
    <w:rsid w:val="00877C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877CD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rsid w:val="00877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F4BF5"/>
    <w:rPr>
      <w:lang w:eastAsia="zh-CN"/>
    </w:rPr>
  </w:style>
  <w:style w:type="paragraph" w:styleId="Pidipagina">
    <w:name w:val="footer"/>
    <w:basedOn w:val="Normale"/>
    <w:link w:val="PidipaginaCarattere"/>
    <w:uiPriority w:val="99"/>
    <w:rsid w:val="00877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DF4BF5"/>
    <w:rPr>
      <w:lang w:eastAsia="zh-CN"/>
    </w:rPr>
  </w:style>
  <w:style w:type="paragraph" w:styleId="Testofumetto">
    <w:name w:val="Balloon Text"/>
    <w:basedOn w:val="Normale"/>
    <w:link w:val="TestofumettoCarattere"/>
    <w:uiPriority w:val="99"/>
    <w:rsid w:val="00877C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F4BF5"/>
    <w:rPr>
      <w:sz w:val="0"/>
      <w:szCs w:val="0"/>
      <w:lang w:eastAsia="zh-CN"/>
    </w:rPr>
  </w:style>
  <w:style w:type="table" w:styleId="Grigliatabella">
    <w:name w:val="Table Grid"/>
    <w:basedOn w:val="Tabellanormale"/>
    <w:uiPriority w:val="39"/>
    <w:rsid w:val="004164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sid w:val="0054393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1026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Silvia Paghera</cp:lastModifiedBy>
  <cp:revision>3</cp:revision>
  <cp:lastPrinted>2024-10-17T11:16:00Z</cp:lastPrinted>
  <dcterms:created xsi:type="dcterms:W3CDTF">2025-07-14T10:38:00Z</dcterms:created>
  <dcterms:modified xsi:type="dcterms:W3CDTF">2025-07-25T10:21:00Z</dcterms:modified>
</cp:coreProperties>
</file>